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805" w:rsidRPr="00B15FBC" w:rsidRDefault="00193805" w:rsidP="00B15FBC">
      <w:pPr>
        <w:spacing w:line="360" w:lineRule="auto"/>
        <w:ind w:firstLine="709"/>
      </w:pPr>
    </w:p>
    <w:p w:rsidR="00193805" w:rsidRPr="00B15FBC" w:rsidRDefault="00BB21BF" w:rsidP="00B15FBC">
      <w:pPr>
        <w:pStyle w:val="a5"/>
        <w:spacing w:line="360" w:lineRule="auto"/>
        <w:ind w:firstLine="709"/>
      </w:pPr>
      <w:r>
        <w:t>Задача</w:t>
      </w:r>
      <w:r w:rsidR="00193805" w:rsidRPr="00B15FBC">
        <w:t xml:space="preserve"> 1. Определение толщины стенки трубопровода</w:t>
      </w: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193805" w:rsidRPr="00B15FBC" w:rsidRDefault="00193805" w:rsidP="00B15FBC">
      <w:pPr>
        <w:spacing w:line="360" w:lineRule="auto"/>
        <w:ind w:firstLine="709"/>
      </w:pPr>
      <w:r w:rsidRPr="00B15FBC">
        <w:rPr>
          <w:bCs/>
        </w:rPr>
        <w:t xml:space="preserve">Цель работы: </w:t>
      </w:r>
      <w:r w:rsidRPr="00B15FBC">
        <w:t xml:space="preserve">Определение толщины стенки трубы участка магистрального трубопровода с наружным диаметром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m:rPr>
                <m:sty m:val="p"/>
              </m:rPr>
              <m:t>н</m:t>
            </m:r>
          </m:sub>
        </m:sSub>
      </m:oMath>
      <w:r w:rsidRPr="00B15FBC">
        <w:t xml:space="preserve">. Исходные данные: категория участка, внутреннее давление – </w:t>
      </w:r>
      <m:oMath>
        <m:r>
          <w:rPr>
            <w:rFonts w:ascii="Cambria Math" w:hAnsi="Cambria Math"/>
            <w:lang w:val="en-US"/>
          </w:rPr>
          <m:t>P</m:t>
        </m:r>
      </m:oMath>
      <w:r w:rsidRPr="00B15FBC">
        <w:t xml:space="preserve">, марка стали, температура стенки трубы при эксплуатации –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m:rPr>
                <m:sty m:val="p"/>
              </m:rPr>
              <m:t>э</m:t>
            </m:r>
          </m:sub>
        </m:sSub>
      </m:oMath>
      <w:r w:rsidRPr="00B15FBC">
        <w:t xml:space="preserve">, температура фиксации расчетной схемы трубопровода –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m:rPr>
                <m:sty m:val="p"/>
              </m:rPr>
              <m:t>ф</m:t>
            </m:r>
          </m:sub>
        </m:sSub>
      </m:oMath>
      <w:r w:rsidRPr="00B15FBC">
        <w:t xml:space="preserve">, коэффициент надежности по материалу трубы –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k</m:t>
            </m:r>
          </m:e>
          <m:sub>
            <m:r>
              <m:rPr>
                <m:sty m:val="p"/>
              </m:rPr>
              <w:rPr>
                <w:rFonts w:ascii="Cambria Math"/>
              </w:rPr>
              <m:t>1</m:t>
            </m:r>
          </m:sub>
        </m:sSub>
      </m:oMath>
      <w:r w:rsidRPr="00B15FBC">
        <w:t xml:space="preserve">. Рассчитать нагрузки на трубопровод: от веса трубы,  веса продукта (нефть и газ), напряжения от упругого изгиба (радиус упругого изгиба </w:t>
      </w:r>
      <w:r w:rsidRPr="00B15FBC">
        <w:rPr>
          <w:lang w:val="en-US"/>
        </w:rPr>
        <w:t>R</w:t>
      </w:r>
      <w:r w:rsidRPr="00B15FBC">
        <w:t xml:space="preserve">=1000 </w:t>
      </w:r>
      <m:oMath>
        <m:sSub>
          <m:sSubPr>
            <m:ctrlPr>
              <w:rPr>
                <w:rFonts w:ascii="Cambria Math" w:hAnsi="Cambria Math"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m:rPr>
                <m:sty m:val="p"/>
              </m:rPr>
              <m:t>н</m:t>
            </m:r>
          </m:sub>
        </m:sSub>
      </m:oMath>
      <w:r w:rsidRPr="00B15FBC">
        <w:t xml:space="preserve">). Плотность нефти принять равной </w:t>
      </w:r>
      <m:oMath>
        <m:r>
          <w:rPr>
            <w:rFonts w:ascii="Cambria Math" w:hAnsi="Cambria Math"/>
            <w:lang w:val="en-US"/>
          </w:rPr>
          <m:t>ρ</m:t>
        </m:r>
      </m:oMath>
      <w:r w:rsidRPr="00B15FBC">
        <w:t xml:space="preserve">. </w:t>
      </w:r>
    </w:p>
    <w:p w:rsidR="00193805" w:rsidRPr="00B15FBC" w:rsidRDefault="00193805" w:rsidP="00B15FBC">
      <w:pPr>
        <w:spacing w:line="360" w:lineRule="auto"/>
        <w:ind w:firstLine="709"/>
      </w:pPr>
    </w:p>
    <w:p w:rsidR="00193805" w:rsidRPr="00B15FBC" w:rsidRDefault="00193805" w:rsidP="00B15FBC">
      <w:pPr>
        <w:spacing w:line="360" w:lineRule="auto"/>
        <w:ind w:firstLine="0"/>
      </w:pPr>
      <w:r w:rsidRPr="00B15FBC">
        <w:t xml:space="preserve">Задания на выполнение лабораторной работы </w:t>
      </w:r>
      <w:r w:rsidR="00CF6B3C" w:rsidRPr="00B15FBC">
        <w:t xml:space="preserve">приведены в таблице </w:t>
      </w:r>
      <w:r w:rsidRPr="00B15FBC">
        <w:t>1.</w:t>
      </w:r>
    </w:p>
    <w:p w:rsidR="00193805" w:rsidRPr="00B15FBC" w:rsidRDefault="00CF6B3C" w:rsidP="00B15FBC">
      <w:pPr>
        <w:spacing w:line="360" w:lineRule="auto"/>
        <w:ind w:firstLine="0"/>
      </w:pPr>
      <w:r w:rsidRPr="00B15FBC">
        <w:t xml:space="preserve">Таблица </w:t>
      </w:r>
      <w:r w:rsidR="00193805" w:rsidRPr="00B15FBC">
        <w:t>1 - Задания на выполнение лабораторной работы</w:t>
      </w:r>
    </w:p>
    <w:tbl>
      <w:tblPr>
        <w:tblW w:w="9639" w:type="dxa"/>
        <w:tblInd w:w="108" w:type="dxa"/>
        <w:tblLayout w:type="fixed"/>
        <w:tblLook w:val="0000"/>
      </w:tblPr>
      <w:tblGrid>
        <w:gridCol w:w="1134"/>
        <w:gridCol w:w="2127"/>
        <w:gridCol w:w="1275"/>
        <w:gridCol w:w="709"/>
        <w:gridCol w:w="709"/>
        <w:gridCol w:w="1134"/>
        <w:gridCol w:w="1701"/>
        <w:gridCol w:w="850"/>
      </w:tblGrid>
      <w:tr w:rsidR="00193805" w:rsidRPr="00B15FBC" w:rsidTr="00193805">
        <w:trPr>
          <w:trHeight w:val="777"/>
        </w:trPr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980C13" w:rsidP="00B15FBC">
            <w:pPr>
              <w:ind w:firstLine="0"/>
              <w:rPr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D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  <w:lang w:val="en-US"/>
                      </w:rPr>
                      <m:t>н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мм</m:t>
                </m:r>
              </m:oMath>
            </m:oMathPara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193805" w:rsidP="00B15FBC">
            <w:pPr>
              <w:ind w:firstLine="0"/>
              <w:rPr>
                <w:rFonts w:eastAsia="Symbol"/>
                <w:i/>
                <w:iCs/>
                <w:sz w:val="20"/>
                <w:szCs w:val="20"/>
              </w:rPr>
            </w:pPr>
            <w:r w:rsidRPr="00B15FBC">
              <w:rPr>
                <w:sz w:val="20"/>
                <w:szCs w:val="20"/>
              </w:rPr>
              <w:t>Категория участка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CE319C" w:rsidP="00B15FBC">
            <w:pPr>
              <w:ind w:firstLine="0"/>
              <w:rPr>
                <w:iCs/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ρ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кг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>/</m:t>
                </m:r>
                <m:sSup>
                  <m:sSupPr>
                    <m:ctrlPr>
                      <w:rPr>
                        <w:rFonts w:ascii="Cambria Math" w:hAnsi="Cambria Math"/>
                        <w:iCs/>
                        <w:sz w:val="20"/>
                        <w:szCs w:val="20"/>
                        <w:lang w:val="en-US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  <w:lang w:val="en-US"/>
                      </w:rPr>
                      <m:t>м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  <w:lang w:val="en-US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980C13" w:rsidP="00B15FBC">
            <w:pPr>
              <w:ind w:firstLine="0"/>
              <w:rPr>
                <w:iCs/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ф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℃</m:t>
                </m:r>
              </m:oMath>
            </m:oMathPara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980C13" w:rsidP="00B15FBC">
            <w:pPr>
              <w:ind w:firstLine="0"/>
              <w:rPr>
                <w:iCs/>
                <w:sz w:val="20"/>
                <w:szCs w:val="20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Cs/>
                        <w:sz w:val="20"/>
                        <w:szCs w:val="20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t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э</m:t>
                    </m:r>
                  </m:sub>
                </m:sSub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℃</m:t>
                </m:r>
              </m:oMath>
            </m:oMathPara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CE319C" w:rsidP="00B15FBC">
            <w:pPr>
              <w:ind w:firstLine="0"/>
              <w:rPr>
                <w:sz w:val="20"/>
                <w:szCs w:val="20"/>
              </w:rPr>
            </w:pPr>
            <m:oMathPara>
              <m:oMath>
                <m:r>
                  <w:rPr>
                    <w:rFonts w:ascii="Cambria Math" w:hAnsi="Cambria Math"/>
                    <w:sz w:val="20"/>
                    <w:szCs w:val="20"/>
                    <w:lang w:val="en-US"/>
                  </w:rPr>
                  <m:t>P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  <w:lang w:val="en-US"/>
                  </w:rPr>
                  <m:t xml:space="preserve">, </m:t>
                </m:r>
                <m:r>
                  <m:rPr>
                    <m:sty m:val="p"/>
                  </m:rPr>
                  <w:rPr>
                    <w:rFonts w:ascii="Cambria Math"/>
                    <w:sz w:val="20"/>
                    <w:szCs w:val="20"/>
                  </w:rPr>
                  <m:t>МПа</m:t>
                </m:r>
              </m:oMath>
            </m:oMathPara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193805" w:rsidP="00B15FBC">
            <w:pPr>
              <w:ind w:firstLine="0"/>
              <w:rPr>
                <w:sz w:val="20"/>
                <w:szCs w:val="20"/>
              </w:rPr>
            </w:pPr>
            <w:r w:rsidRPr="00B15FBC">
              <w:rPr>
                <w:sz w:val="20"/>
                <w:szCs w:val="20"/>
              </w:rPr>
              <w:t>Марка стали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93805" w:rsidRPr="00B15FBC" w:rsidRDefault="00980C13" w:rsidP="00B15FBC">
            <w:pPr>
              <w:ind w:firstLine="0"/>
              <w:rPr>
                <w:sz w:val="20"/>
                <w:szCs w:val="20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sz w:val="20"/>
                        <w:szCs w:val="20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0"/>
                        <w:szCs w:val="20"/>
                        <w:lang w:val="en-US"/>
                      </w:rPr>
                      <m:t>k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/>
                        <w:sz w:val="20"/>
                        <w:szCs w:val="20"/>
                      </w:rPr>
                      <m:t>1</m:t>
                    </m:r>
                  </m:sub>
                </m:sSub>
              </m:oMath>
            </m:oMathPara>
          </w:p>
        </w:tc>
      </w:tr>
      <w:tr w:rsidR="00193805" w:rsidRPr="00B15FBC" w:rsidTr="00193805"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21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A6C7E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****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center"/>
          </w:tcPr>
          <w:p w:rsidR="00193805" w:rsidRPr="00B15FBC" w:rsidRDefault="00BA6C7E" w:rsidP="00B15FBC">
            <w:pPr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***</w:t>
            </w:r>
          </w:p>
        </w:tc>
      </w:tr>
    </w:tbl>
    <w:p w:rsidR="00193805" w:rsidRPr="00B15FBC" w:rsidRDefault="00193805" w:rsidP="00B15FBC">
      <w:pPr>
        <w:spacing w:line="360" w:lineRule="auto"/>
        <w:ind w:firstLine="709"/>
      </w:pPr>
    </w:p>
    <w:p w:rsidR="00E13E11" w:rsidRPr="00B15FBC" w:rsidRDefault="00E13E11" w:rsidP="00B15FBC">
      <w:pPr>
        <w:spacing w:line="360" w:lineRule="auto"/>
        <w:ind w:firstLine="709"/>
      </w:pPr>
      <w:r w:rsidRPr="00B15FBC">
        <w:t>Решение:</w:t>
      </w:r>
    </w:p>
    <w:p w:rsidR="00E13E11" w:rsidRPr="00B15FBC" w:rsidRDefault="00E13E11" w:rsidP="00B15FBC">
      <w:pPr>
        <w:spacing w:line="360" w:lineRule="auto"/>
        <w:ind w:firstLine="709"/>
      </w:pPr>
      <w:r w:rsidRPr="00B15FBC">
        <w:t>1.Определяем расчетное сопротивление металла по формуле:</w:t>
      </w:r>
    </w:p>
    <w:p w:rsidR="004D26B9" w:rsidRPr="00B15FBC" w:rsidRDefault="004D26B9" w:rsidP="00B15FBC">
      <w:pPr>
        <w:spacing w:line="360" w:lineRule="auto"/>
        <w:ind w:firstLine="709"/>
      </w:pPr>
    </w:p>
    <w:p w:rsidR="00E7248C" w:rsidRPr="00065315" w:rsidRDefault="00980C13" w:rsidP="00E7248C">
      <w:pPr>
        <w:spacing w:line="360" w:lineRule="auto"/>
        <w:ind w:firstLine="709"/>
        <w:jc w:val="center"/>
        <w:rPr>
          <w:lang w:val="en-US"/>
        </w:rPr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Sup>
                <m:sSubSupPr>
                  <m:ctrlPr>
                    <w:rPr>
                      <w:rFonts w:ascii="Cambria Math" w:hAnsi="Cambria Math"/>
                      <w:i/>
                    </w:rPr>
                  </m:ctrlPr>
                </m:sSubSupPr>
                <m:e>
                  <m:r>
                    <w:rPr>
                      <w:rFonts w:ascii="Cambria Math" w:hAnsi="Cambria Math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  <m:sup>
                  <m:r>
                    <w:rPr>
                      <w:rFonts w:ascii="Cambria Math" w:hAnsi="Cambria Math"/>
                    </w:rPr>
                    <m:t>н</m:t>
                  </m:r>
                </m:sup>
              </m:sSubSup>
              <m:r>
                <w:rPr>
                  <w:rFonts w:ascii="Cambria Math" w:hAnsi="Cambria Math"/>
                </w:rPr>
                <m:t>∙</m:t>
              </m:r>
              <m:r>
                <w:rPr>
                  <w:rFonts w:ascii="Cambria Math" w:hAnsi="Cambria Math"/>
                  <w:lang w:val="en-US"/>
                </w:rPr>
                <m:t>m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  <m:r>
                <w:rPr>
                  <w:rFonts w:ascii="Cambria Math" w:hAnsi="Cambria Math"/>
                </w:rPr>
                <m:t>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н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                            (1)</m:t>
          </m:r>
        </m:oMath>
      </m:oMathPara>
    </w:p>
    <w:p w:rsidR="00E7248C" w:rsidRPr="00065315" w:rsidRDefault="00E7248C" w:rsidP="00E7248C">
      <w:pPr>
        <w:spacing w:line="360" w:lineRule="auto"/>
        <w:ind w:firstLine="709"/>
      </w:pPr>
    </w:p>
    <w:p w:rsidR="00E7248C" w:rsidRPr="00065315" w:rsidRDefault="00E7248C" w:rsidP="00E7248C">
      <w:pPr>
        <w:spacing w:line="360" w:lineRule="auto"/>
        <w:ind w:firstLine="0"/>
      </w:pPr>
      <w:r w:rsidRPr="00065315">
        <w:t xml:space="preserve">где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н</m:t>
            </m:r>
          </m:sup>
        </m:sSubSup>
      </m:oMath>
      <w:r w:rsidRPr="00065315">
        <w:t xml:space="preserve"> – нормативное сопротивление растяжению или сжатию металла трубы, </w:t>
      </w:r>
      <m:oMath>
        <m:sSubSup>
          <m:sSubSupPr>
            <m:ctrlPr>
              <w:rPr>
                <w:rFonts w:ascii="Cambria Math" w:hAnsi="Cambria Math"/>
                <w:i/>
              </w:rPr>
            </m:ctrlPr>
          </m:sSubSupPr>
          <m:e>
            <m:r>
              <w:rPr>
                <w:rFonts w:ascii="Cambria Math" w:hAnsi="Cambria Math"/>
              </w:rPr>
              <m:t>R</m:t>
            </m:r>
          </m:e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н</m:t>
            </m:r>
          </m:sup>
        </m:sSubSup>
        <m:r>
          <w:rPr>
            <w:rFonts w:ascii="Cambria Math" w:hAnsi="Cambria Math"/>
          </w:rPr>
          <m:t>=*** МПа;</m:t>
        </m:r>
      </m:oMath>
    </w:p>
    <w:p w:rsidR="00E7248C" w:rsidRPr="00065315" w:rsidRDefault="00E7248C" w:rsidP="00E7248C">
      <w:pPr>
        <w:spacing w:line="360" w:lineRule="auto"/>
        <w:ind w:firstLine="567"/>
      </w:pPr>
      <m:oMath>
        <m:r>
          <w:rPr>
            <w:rFonts w:ascii="Cambria Math" w:hAnsi="Cambria Math"/>
            <w:lang w:val="en-US"/>
          </w:rPr>
          <m:t>m</m:t>
        </m:r>
      </m:oMath>
      <w:r w:rsidRPr="00065315">
        <w:t xml:space="preserve"> – коэффициент условий работы трубопровода, </w:t>
      </w:r>
      <m:oMath>
        <m:r>
          <w:rPr>
            <w:rFonts w:ascii="Cambria Math" w:hAnsi="Cambria Math"/>
            <w:lang w:val="en-US"/>
          </w:rPr>
          <m:t>m</m:t>
        </m:r>
      </m:oMath>
      <w:r w:rsidRPr="00833F72">
        <w:t xml:space="preserve"> </w:t>
      </w:r>
      <w:r w:rsidR="00BA6C7E">
        <w:t>=***</w:t>
      </w:r>
      <w:r>
        <w:t>;</w:t>
      </w:r>
    </w:p>
    <w:p w:rsidR="00E7248C" w:rsidRPr="00065315" w:rsidRDefault="00980C13" w:rsidP="00E7248C">
      <w:pPr>
        <w:spacing w:line="360" w:lineRule="auto"/>
        <w:ind w:firstLine="567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E7248C" w:rsidRPr="00065315">
        <w:t xml:space="preserve"> – коэффициент надежности по материалу,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=***;</m:t>
        </m:r>
      </m:oMath>
    </w:p>
    <w:p w:rsidR="00E7248C" w:rsidRPr="008F5D07" w:rsidRDefault="00980C13" w:rsidP="00E7248C">
      <w:pPr>
        <w:spacing w:line="360" w:lineRule="auto"/>
        <w:ind w:firstLine="567"/>
        <w:rPr>
          <w:i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</m:oMath>
      <w:r w:rsidR="00E7248C" w:rsidRPr="00065315">
        <w:t xml:space="preserve"> – коэффициент надежности,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  <m:r>
          <w:rPr>
            <w:rFonts w:ascii="Cambria Math" w:hAnsi="Cambria Math"/>
          </w:rPr>
          <m:t>=***</m:t>
        </m:r>
      </m:oMath>
    </w:p>
    <w:p w:rsidR="00E13E11" w:rsidRPr="00B15FBC" w:rsidRDefault="00E13E11" w:rsidP="00B15FBC">
      <w:pPr>
        <w:spacing w:line="360" w:lineRule="auto"/>
        <w:ind w:firstLine="709"/>
      </w:pPr>
    </w:p>
    <w:p w:rsidR="00E7248C" w:rsidRPr="00E7248C" w:rsidRDefault="00980C13" w:rsidP="00B15FBC">
      <w:pPr>
        <w:spacing w:line="360" w:lineRule="auto"/>
        <w:ind w:firstLine="709"/>
        <w:jc w:val="center"/>
        <w:rPr>
          <w:lang w:val="en-US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R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*∙</m:t>
              </m:r>
              <m:r>
                <w:rPr>
                  <w:rFonts w:ascii="Cambria Math" w:hAnsi="Cambria Math"/>
                  <w:lang w:val="en-US"/>
                </w:rPr>
                <m:t>*</m:t>
              </m:r>
            </m:num>
            <m:den>
              <m:r>
                <w:rPr>
                  <w:rFonts w:ascii="Cambria Math" w:hAnsi="Cambria Math"/>
                </w:rPr>
                <m:t>*∙*</m:t>
              </m:r>
            </m:den>
          </m:f>
          <m:r>
            <w:rPr>
              <w:rFonts w:ascii="Cambria Math" w:hAnsi="Cambria Math"/>
            </w:rPr>
            <m:t>=* МПа</m:t>
          </m:r>
        </m:oMath>
      </m:oMathPara>
    </w:p>
    <w:p w:rsidR="00E7248C" w:rsidRDefault="00E7248C" w:rsidP="00B15FBC">
      <w:pPr>
        <w:spacing w:line="360" w:lineRule="auto"/>
        <w:ind w:firstLine="709"/>
      </w:pPr>
    </w:p>
    <w:p w:rsidR="00E13E11" w:rsidRPr="00B15FBC" w:rsidRDefault="00E13E11" w:rsidP="00B15FBC">
      <w:pPr>
        <w:spacing w:line="360" w:lineRule="auto"/>
        <w:ind w:firstLine="709"/>
      </w:pPr>
      <w:r w:rsidRPr="00B15FBC">
        <w:t>2.</w:t>
      </w:r>
      <w:r w:rsidR="00B15FBC" w:rsidRPr="00B15FBC">
        <w:t xml:space="preserve"> </w:t>
      </w:r>
      <w:r w:rsidRPr="00B15FBC">
        <w:t>Определяем расчетную толщину стенки трубопровода:</w:t>
      </w:r>
    </w:p>
    <w:p w:rsidR="004D26B9" w:rsidRPr="00B15FBC" w:rsidRDefault="004D26B9" w:rsidP="00B15FBC">
      <w:pPr>
        <w:spacing w:line="360" w:lineRule="auto"/>
        <w:ind w:firstLine="709"/>
      </w:pPr>
    </w:p>
    <w:p w:rsidR="00E7248C" w:rsidRPr="00065315" w:rsidRDefault="00E7248C" w:rsidP="00E7248C">
      <w:pPr>
        <w:spacing w:line="360" w:lineRule="auto"/>
        <w:ind w:firstLine="709"/>
      </w:pPr>
    </w:p>
    <w:p w:rsidR="00E7248C" w:rsidRPr="00833F72" w:rsidRDefault="00E7248C" w:rsidP="00E7248C">
      <w:pPr>
        <w:spacing w:line="360" w:lineRule="auto"/>
        <w:ind w:firstLine="709"/>
        <w:jc w:val="center"/>
        <w:rPr>
          <w:position w:val="-30"/>
          <w:lang w:val="en-US"/>
        </w:rPr>
      </w:pPr>
      <m:oMathPara>
        <m:oMathParaPr>
          <m:jc m:val="right"/>
        </m:oMathParaPr>
        <m:oMath>
          <m:r>
            <w:rPr>
              <w:rFonts w:ascii="Cambria Math" w:hAnsi="Cambria Math"/>
            </w:rPr>
            <m:t>δ=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n∙P∙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  <w:lang w:val="en-US"/>
                    </w:rPr>
                    <m:t>н</m:t>
                  </m:r>
                </m:sub>
              </m:sSub>
            </m:num>
            <m:den>
              <m:r>
                <w:rPr>
                  <w:rFonts w:ascii="Cambria Math" w:hAnsi="Cambria Math"/>
                  <w:lang w:val="en-US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lang w:val="en-US"/>
                    </w:rPr>
                    <m:t>+n∙P</m:t>
                  </m:r>
                </m:e>
              </m:d>
            </m:den>
          </m:f>
          <m:r>
            <w:rPr>
              <w:rFonts w:ascii="Cambria Math" w:hAnsi="Cambria Math"/>
            </w:rPr>
            <m:t xml:space="preserve">                                                   (2)</m:t>
          </m:r>
        </m:oMath>
      </m:oMathPara>
    </w:p>
    <w:p w:rsidR="00E7248C" w:rsidRPr="00065315" w:rsidRDefault="00E7248C" w:rsidP="00E7248C">
      <w:pPr>
        <w:spacing w:line="360" w:lineRule="auto"/>
        <w:ind w:firstLine="709"/>
        <w:rPr>
          <w:lang w:val="en-US"/>
        </w:rPr>
      </w:pPr>
    </w:p>
    <w:p w:rsidR="00E7248C" w:rsidRPr="00537773" w:rsidRDefault="00E7248C" w:rsidP="00E7248C">
      <w:pPr>
        <w:spacing w:line="360" w:lineRule="auto"/>
        <w:ind w:firstLine="0"/>
      </w:pPr>
      <w:r w:rsidRPr="00065315">
        <w:t xml:space="preserve">где </w:t>
      </w:r>
      <m:oMath>
        <m:r>
          <w:rPr>
            <w:rFonts w:ascii="Cambria Math" w:hAnsi="Cambria Math"/>
            <w:lang w:val="en-US"/>
          </w:rPr>
          <m:t>n</m:t>
        </m:r>
      </m:oMath>
      <w:r w:rsidRPr="00065315">
        <w:t xml:space="preserve"> – коэффициент надежности по нагрузке, </w:t>
      </w:r>
      <m:oMath>
        <m:r>
          <w:rPr>
            <w:rFonts w:ascii="Cambria Math" w:hAnsi="Cambria Math"/>
            <w:lang w:val="en-US"/>
          </w:rPr>
          <m:t>n</m:t>
        </m:r>
        <m:r>
          <w:rPr>
            <w:rFonts w:ascii="Cambria Math" w:hAnsi="Cambria Math"/>
          </w:rPr>
          <m:t>=***;</m:t>
        </m:r>
      </m:oMath>
    </w:p>
    <w:p w:rsidR="00E7248C" w:rsidRPr="00065315" w:rsidRDefault="00E7248C" w:rsidP="00E7248C">
      <w:pPr>
        <w:spacing w:line="360" w:lineRule="auto"/>
        <w:ind w:firstLine="426"/>
      </w:pPr>
      <m:oMath>
        <m:r>
          <w:rPr>
            <w:rFonts w:ascii="Cambria Math" w:hAnsi="Cambria Math"/>
            <w:lang w:val="en-US"/>
          </w:rPr>
          <m:t>P</m:t>
        </m:r>
      </m:oMath>
      <w:r w:rsidRPr="00065315">
        <w:t xml:space="preserve"> – внутренне рабочее давление</w:t>
      </w:r>
      <w:r>
        <w:t>, МПа</w:t>
      </w:r>
      <w:r w:rsidRPr="00065315">
        <w:t>;</w:t>
      </w:r>
    </w:p>
    <w:p w:rsidR="00E7248C" w:rsidRPr="00065315" w:rsidRDefault="00980C13" w:rsidP="00E7248C">
      <w:pPr>
        <w:spacing w:line="360" w:lineRule="auto"/>
        <w:ind w:firstLine="426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н</m:t>
            </m:r>
          </m:sub>
        </m:sSub>
      </m:oMath>
      <w:r w:rsidR="00E7248C" w:rsidRPr="00065315">
        <w:t xml:space="preserve"> – диаметр наружный</w:t>
      </w:r>
      <w:r w:rsidR="00E7248C">
        <w:t>, мм</w:t>
      </w:r>
      <w:r w:rsidR="00E7248C" w:rsidRPr="00065315">
        <w:t>;</w:t>
      </w:r>
    </w:p>
    <w:p w:rsidR="00E7248C" w:rsidRPr="00065315" w:rsidRDefault="00980C13" w:rsidP="00E7248C">
      <w:pPr>
        <w:spacing w:line="360" w:lineRule="auto"/>
        <w:ind w:firstLine="426"/>
      </w:pPr>
      <m:oMath>
        <m:sSub>
          <m:sSubPr>
            <m:ctrlPr>
              <w:rPr>
                <w:rFonts w:ascii="Cambria Math" w:hAnsi="Cambria Math"/>
                <w:i/>
                <w:lang w:val="en-US"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R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E7248C" w:rsidRPr="00065315">
        <w:t xml:space="preserve"> – расчетное сопротивление растяжению металла труб</w:t>
      </w:r>
      <w:r w:rsidR="00E7248C">
        <w:t>, МПа</w:t>
      </w:r>
      <w:r w:rsidR="00E7248C" w:rsidRPr="00065315">
        <w:t>.</w:t>
      </w:r>
    </w:p>
    <w:p w:rsidR="004D26B9" w:rsidRDefault="004D26B9" w:rsidP="00B15FBC">
      <w:pPr>
        <w:spacing w:line="360" w:lineRule="auto"/>
        <w:ind w:firstLine="709"/>
      </w:pPr>
    </w:p>
    <w:p w:rsidR="00E7248C" w:rsidRPr="00B15FBC" w:rsidRDefault="00E7248C" w:rsidP="00B15FBC">
      <w:pPr>
        <w:spacing w:line="360" w:lineRule="auto"/>
        <w:ind w:firstLine="709"/>
      </w:pPr>
      <m:oMathPara>
        <m:oMath>
          <m:r>
            <w:rPr>
              <w:rFonts w:ascii="Cambria Math" w:hAnsi="Cambria Math"/>
            </w:rPr>
            <m:t>δ=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  <w:lang w:val="en-US"/>
                </w:rPr>
                <m:t>*∙*∙*</m:t>
              </m:r>
            </m:num>
            <m:den>
              <m:r>
                <w:rPr>
                  <w:rFonts w:ascii="Cambria Math" w:hAnsi="Cambria Math"/>
                  <w:lang w:val="en-US"/>
                </w:rPr>
                <m:t>2∙</m:t>
              </m:r>
              <m:d>
                <m:d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*+*∙*</m:t>
                  </m:r>
                </m:e>
              </m:d>
            </m:den>
          </m:f>
          <m:r>
            <w:rPr>
              <w:rFonts w:ascii="Cambria Math" w:hAnsi="Cambria Math"/>
            </w:rPr>
            <m:t>=* мм</m:t>
          </m:r>
        </m:oMath>
      </m:oMathPara>
    </w:p>
    <w:p w:rsidR="00E13E11" w:rsidRPr="00B15FBC" w:rsidRDefault="00E13E11" w:rsidP="00B15FBC">
      <w:pPr>
        <w:spacing w:line="360" w:lineRule="auto"/>
        <w:ind w:firstLine="709"/>
      </w:pPr>
    </w:p>
    <w:p w:rsidR="00E13E11" w:rsidRPr="00B15FBC" w:rsidRDefault="00E13E11" w:rsidP="00B15FBC">
      <w:pPr>
        <w:spacing w:line="360" w:lineRule="auto"/>
        <w:ind w:firstLine="709"/>
      </w:pPr>
      <w:r w:rsidRPr="00B15FBC">
        <w:t>3.</w:t>
      </w:r>
      <w:r w:rsidR="00B15FBC" w:rsidRPr="00B15FBC">
        <w:t xml:space="preserve"> </w:t>
      </w:r>
      <w:r w:rsidRPr="00B15FBC">
        <w:t>Определяем продольное осевое сжимающее напряжение:</w:t>
      </w:r>
    </w:p>
    <w:p w:rsidR="00E7248C" w:rsidRDefault="00E7248C" w:rsidP="00E7248C">
      <w:pPr>
        <w:spacing w:line="360" w:lineRule="auto"/>
        <w:ind w:firstLine="709"/>
      </w:pPr>
    </w:p>
    <w:p w:rsidR="00E7248C" w:rsidRPr="00065315" w:rsidRDefault="00980C13" w:rsidP="00E7248C">
      <w:pPr>
        <w:spacing w:line="360" w:lineRule="auto"/>
        <w:ind w:firstLine="709"/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пр</m:t>
              </m:r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</w:rPr>
            <m:t>=-α∙E∙∆t+μ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n∙P∙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вн</m:t>
                  </m:r>
                </m:sub>
              </m:sSub>
            </m:num>
            <m:den>
              <m:r>
                <w:rPr>
                  <w:rFonts w:ascii="Cambria Math" w:hAnsi="Cambria Math"/>
                </w:rPr>
                <m:t>2∙δ</m:t>
              </m:r>
            </m:den>
          </m:f>
          <m:r>
            <w:rPr>
              <w:rFonts w:ascii="Cambria Math" w:hAnsi="Cambria Math"/>
            </w:rPr>
            <m:t xml:space="preserve">                                   (3)</m:t>
          </m:r>
        </m:oMath>
      </m:oMathPara>
    </w:p>
    <w:p w:rsidR="00E7248C" w:rsidRPr="00065315" w:rsidRDefault="00E7248C" w:rsidP="00E7248C">
      <w:pPr>
        <w:spacing w:line="360" w:lineRule="auto"/>
        <w:ind w:firstLine="709"/>
      </w:pPr>
    </w:p>
    <w:p w:rsidR="00E7248C" w:rsidRPr="00065315" w:rsidRDefault="00E7248C" w:rsidP="00E7248C">
      <w:pPr>
        <w:spacing w:line="360" w:lineRule="auto"/>
        <w:ind w:firstLine="0"/>
      </w:pPr>
      <w:r w:rsidRPr="00065315">
        <w:t xml:space="preserve">где  </w:t>
      </w:r>
      <m:oMath>
        <m:r>
          <w:rPr>
            <w:rFonts w:ascii="Cambria Math" w:hAnsi="Cambria Math"/>
          </w:rPr>
          <m:t>α-</m:t>
        </m:r>
      </m:oMath>
      <w:r>
        <w:t xml:space="preserve"> </w:t>
      </w:r>
      <w:r w:rsidRPr="00065315">
        <w:t>коэффициент линейного рас</w:t>
      </w:r>
      <w:r>
        <w:t xml:space="preserve">ширения металла труб, для стали </w:t>
      </w:r>
      <m:oMath>
        <m:r>
          <w:rPr>
            <w:rFonts w:ascii="Cambria Math" w:hAnsi="Cambria Math"/>
          </w:rPr>
          <m:t>α=-1,2∙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10</m:t>
            </m:r>
          </m:e>
          <m:sup>
            <m:r>
              <w:rPr>
                <w:rFonts w:ascii="Cambria Math" w:hAnsi="Cambria Math"/>
              </w:rPr>
              <m:t>-5</m:t>
            </m:r>
          </m:sup>
        </m:sSup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 xml:space="preserve"> ℃</m:t>
            </m:r>
          </m:e>
          <m:sup>
            <m:r>
              <w:rPr>
                <w:rFonts w:ascii="Cambria Math" w:hAnsi="Cambria Math"/>
              </w:rPr>
              <m:t>-1</m:t>
            </m:r>
          </m:sup>
        </m:sSup>
        <m:r>
          <w:rPr>
            <w:rFonts w:ascii="Cambria Math" w:hAnsi="Cambria Math"/>
          </w:rPr>
          <m:t>;</m:t>
        </m:r>
      </m:oMath>
    </w:p>
    <w:p w:rsidR="00E7248C" w:rsidRPr="00065315" w:rsidRDefault="00E7248C" w:rsidP="00E7248C">
      <w:pPr>
        <w:spacing w:line="360" w:lineRule="auto"/>
        <w:ind w:firstLine="709"/>
        <w:rPr>
          <w:rFonts w:eastAsia="Times New Roman"/>
        </w:rPr>
      </w:pPr>
      <m:oMath>
        <m:r>
          <w:rPr>
            <w:rFonts w:ascii="Cambria Math" w:hAnsi="Cambria Math"/>
          </w:rPr>
          <m:t>E</m:t>
        </m:r>
        <m:r>
          <w:rPr>
            <w:rFonts w:ascii="Cambria Math" w:eastAsia="Times New Roman" w:hAnsi="Cambria Math"/>
          </w:rPr>
          <m:t>-</m:t>
        </m:r>
      </m:oMath>
      <w:r w:rsidRPr="00065315">
        <w:rPr>
          <w:rFonts w:eastAsia="Times New Roman"/>
        </w:rPr>
        <w:t xml:space="preserve"> </w:t>
      </w:r>
      <w:r>
        <w:rPr>
          <w:rFonts w:eastAsia="Times New Roman"/>
        </w:rPr>
        <w:t>модуль упругости</w:t>
      </w:r>
      <w:r w:rsidRPr="00065315">
        <w:rPr>
          <w:rFonts w:eastAsia="Times New Roman"/>
        </w:rPr>
        <w:t xml:space="preserve">, </w:t>
      </w:r>
      <m:oMath>
        <m:r>
          <w:rPr>
            <w:rFonts w:ascii="Cambria Math" w:hAnsi="Cambria Math"/>
          </w:rPr>
          <m:t>E</m:t>
        </m:r>
        <m:r>
          <w:rPr>
            <w:rFonts w:ascii="Cambria Math" w:eastAsia="Times New Roman" w:hAnsi="Cambria Math"/>
          </w:rPr>
          <m:t>=2,1∙</m:t>
        </m:r>
        <m:sSup>
          <m:sSupPr>
            <m:ctrlPr>
              <w:rPr>
                <w:rFonts w:ascii="Cambria Math" w:eastAsia="Times New Roman" w:hAnsi="Cambria Math"/>
                <w:i/>
              </w:rPr>
            </m:ctrlPr>
          </m:sSupPr>
          <m:e>
            <m:r>
              <w:rPr>
                <w:rFonts w:ascii="Cambria Math" w:eastAsia="Times New Roman" w:hAnsi="Cambria Math"/>
              </w:rPr>
              <m:t>10</m:t>
            </m:r>
          </m:e>
          <m:sup>
            <m:r>
              <w:rPr>
                <w:rFonts w:ascii="Cambria Math" w:eastAsia="Times New Roman" w:hAnsi="Cambria Math"/>
              </w:rPr>
              <m:t>5</m:t>
            </m:r>
          </m:sup>
        </m:sSup>
        <m:r>
          <w:rPr>
            <w:rFonts w:ascii="Cambria Math" w:eastAsia="Times New Roman" w:hAnsi="Cambria Math"/>
          </w:rPr>
          <m:t xml:space="preserve"> МПа;</m:t>
        </m:r>
      </m:oMath>
    </w:p>
    <w:p w:rsidR="00E7248C" w:rsidRPr="00065315" w:rsidRDefault="00E7248C" w:rsidP="00E7248C">
      <w:pPr>
        <w:spacing w:line="360" w:lineRule="auto"/>
        <w:ind w:firstLine="709"/>
      </w:pPr>
      <m:oMath>
        <m:r>
          <w:rPr>
            <w:rFonts w:ascii="Cambria Math" w:hAnsi="Cambria Math"/>
          </w:rPr>
          <m:t>μ-</m:t>
        </m:r>
      </m:oMath>
      <w:r w:rsidRPr="00065315">
        <w:rPr>
          <w:rFonts w:eastAsia="Times New Roman"/>
        </w:rPr>
        <w:t xml:space="preserve"> коэффициент Пуассона</w:t>
      </w:r>
      <w:r>
        <w:rPr>
          <w:rFonts w:eastAsia="Times New Roman"/>
        </w:rPr>
        <w:t xml:space="preserve">, </w:t>
      </w:r>
      <m:oMath>
        <m:r>
          <w:rPr>
            <w:rFonts w:ascii="Cambria Math" w:hAnsi="Cambria Math"/>
          </w:rPr>
          <m:t>μ=0,3;</m:t>
        </m:r>
      </m:oMath>
    </w:p>
    <w:p w:rsidR="00E7248C" w:rsidRDefault="00E7248C" w:rsidP="00E7248C">
      <w:pPr>
        <w:spacing w:line="360" w:lineRule="auto"/>
        <w:ind w:firstLine="709"/>
      </w:pPr>
      <m:oMath>
        <m:r>
          <w:rPr>
            <w:rFonts w:ascii="Cambria Math" w:hAnsi="Cambria Math"/>
          </w:rPr>
          <m:t>∆t-</m:t>
        </m:r>
      </m:oMath>
      <w:r w:rsidRPr="00065315">
        <w:t xml:space="preserve"> расчетный температурный перепад, </w:t>
      </w:r>
      <w:r w:rsidRPr="00065315">
        <w:rPr>
          <w:vertAlign w:val="superscript"/>
        </w:rPr>
        <w:t>0</w:t>
      </w:r>
      <w:r w:rsidRPr="00065315">
        <w:rPr>
          <w:lang w:val="en-US"/>
        </w:rPr>
        <w:t>C</w:t>
      </w:r>
    </w:p>
    <w:p w:rsidR="00E7248C" w:rsidRPr="00B15FBC" w:rsidRDefault="00E7248C" w:rsidP="00E7248C">
      <w:pPr>
        <w:spacing w:line="360" w:lineRule="auto"/>
        <w:ind w:firstLine="709"/>
      </w:pPr>
      <w:r w:rsidRPr="00B15FBC">
        <w:rPr>
          <w:lang w:val="en-US"/>
        </w:rPr>
        <w:t>Δt</w:t>
      </w:r>
      <w:r w:rsidRPr="00B15FBC">
        <w:t xml:space="preserve"> = </w:t>
      </w:r>
      <w:r w:rsidRPr="00B15FBC">
        <w:rPr>
          <w:lang w:val="en-US"/>
        </w:rPr>
        <w:t>t</w:t>
      </w:r>
      <w:r w:rsidRPr="00B15FBC">
        <w:rPr>
          <w:vertAlign w:val="subscript"/>
        </w:rPr>
        <w:t xml:space="preserve">э </w:t>
      </w:r>
      <w:r w:rsidRPr="00B15FBC">
        <w:t xml:space="preserve">– </w:t>
      </w:r>
      <w:r w:rsidRPr="00B15FBC">
        <w:rPr>
          <w:lang w:val="en-US"/>
        </w:rPr>
        <w:t>t</w:t>
      </w:r>
      <w:r w:rsidRPr="00B15FBC">
        <w:rPr>
          <w:vertAlign w:val="subscript"/>
        </w:rPr>
        <w:t>ф</w:t>
      </w:r>
    </w:p>
    <w:p w:rsidR="00E7248C" w:rsidRPr="00B15FBC" w:rsidRDefault="00E7248C" w:rsidP="00E7248C">
      <w:pPr>
        <w:spacing w:line="360" w:lineRule="auto"/>
        <w:ind w:firstLine="1276"/>
      </w:pPr>
      <w:r w:rsidRPr="00B15FBC">
        <w:rPr>
          <w:lang w:val="en-US"/>
        </w:rPr>
        <w:t>t</w:t>
      </w:r>
      <w:r w:rsidRPr="00B15FBC">
        <w:rPr>
          <w:vertAlign w:val="subscript"/>
        </w:rPr>
        <w:t>э</w:t>
      </w:r>
      <w:r w:rsidRPr="00B15FBC">
        <w:t xml:space="preserve"> – температура наружного воздуха </w:t>
      </w:r>
      <w:r w:rsidRPr="00B15FBC">
        <w:rPr>
          <w:lang w:val="en-US"/>
        </w:rPr>
        <w:t>t</w:t>
      </w:r>
      <w:r w:rsidRPr="00B15FBC">
        <w:rPr>
          <w:vertAlign w:val="subscript"/>
        </w:rPr>
        <w:t>э</w:t>
      </w:r>
      <w:r w:rsidRPr="00B15FBC">
        <w:t xml:space="preserve"> = </w:t>
      </w:r>
      <w:r w:rsidR="00BA6C7E">
        <w:t>*</w:t>
      </w:r>
      <w:r w:rsidRPr="00B15FBC">
        <w:rPr>
          <w:vertAlign w:val="superscript"/>
        </w:rPr>
        <w:t>0</w:t>
      </w:r>
      <w:r w:rsidRPr="00B15FBC">
        <w:rPr>
          <w:lang w:val="en-US"/>
        </w:rPr>
        <w:t>C</w:t>
      </w:r>
      <w:r w:rsidRPr="00B15FBC">
        <w:t>;</w:t>
      </w:r>
    </w:p>
    <w:p w:rsidR="00E7248C" w:rsidRPr="00B15FBC" w:rsidRDefault="00E7248C" w:rsidP="00E7248C">
      <w:pPr>
        <w:spacing w:line="360" w:lineRule="auto"/>
        <w:ind w:firstLine="1276"/>
      </w:pPr>
      <w:r w:rsidRPr="00B15FBC">
        <w:rPr>
          <w:lang w:val="en-US"/>
        </w:rPr>
        <w:t>t</w:t>
      </w:r>
      <w:r w:rsidRPr="00B15FBC">
        <w:rPr>
          <w:vertAlign w:val="subscript"/>
        </w:rPr>
        <w:t>ф</w:t>
      </w:r>
      <w:r w:rsidRPr="00B15FBC">
        <w:t xml:space="preserve"> – температура грунта, </w:t>
      </w:r>
      <w:r w:rsidRPr="00B15FBC">
        <w:rPr>
          <w:lang w:val="en-US"/>
        </w:rPr>
        <w:t>t</w:t>
      </w:r>
      <w:r w:rsidRPr="00B15FBC">
        <w:rPr>
          <w:vertAlign w:val="subscript"/>
        </w:rPr>
        <w:t>ф</w:t>
      </w:r>
      <w:r w:rsidR="00BA6C7E">
        <w:t xml:space="preserve"> = *</w:t>
      </w:r>
      <w:r w:rsidRPr="00B15FBC">
        <w:rPr>
          <w:vertAlign w:val="superscript"/>
        </w:rPr>
        <w:t>0</w:t>
      </w:r>
      <w:r w:rsidRPr="00B15FBC">
        <w:rPr>
          <w:lang w:val="en-US"/>
        </w:rPr>
        <w:t>C</w:t>
      </w:r>
      <w:r w:rsidRPr="00B15FBC">
        <w:t>;</w:t>
      </w:r>
    </w:p>
    <w:p w:rsidR="00E7248C" w:rsidRPr="00B15FBC" w:rsidRDefault="00E7248C" w:rsidP="00E7248C">
      <w:pPr>
        <w:spacing w:line="360" w:lineRule="auto"/>
        <w:ind w:firstLine="1276"/>
      </w:pPr>
      <w:r w:rsidRPr="00B15FBC">
        <w:rPr>
          <w:lang w:val="en-US"/>
        </w:rPr>
        <w:t>Δt</w:t>
      </w:r>
      <w:r w:rsidR="00BA6C7E">
        <w:t xml:space="preserve"> = * - * = *</w:t>
      </w:r>
      <w:r w:rsidRPr="00B15FBC">
        <w:t xml:space="preserve"> </w:t>
      </w:r>
      <w:r w:rsidRPr="00B15FBC">
        <w:rPr>
          <w:vertAlign w:val="superscript"/>
        </w:rPr>
        <w:t>0</w:t>
      </w:r>
      <w:r w:rsidRPr="00B15FBC">
        <w:t>С</w:t>
      </w:r>
    </w:p>
    <w:p w:rsidR="00E7248C" w:rsidRPr="00E7248C" w:rsidRDefault="00E7248C" w:rsidP="00E7248C">
      <w:pPr>
        <w:spacing w:line="360" w:lineRule="auto"/>
        <w:ind w:firstLine="709"/>
      </w:pPr>
    </w:p>
    <w:p w:rsidR="00E7248C" w:rsidRDefault="00980C13" w:rsidP="00E7248C">
      <w:pPr>
        <w:spacing w:line="360" w:lineRule="auto"/>
        <w:ind w:firstLine="709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D</m:t>
            </m:r>
          </m:e>
          <m:sub>
            <m:r>
              <w:rPr>
                <w:rFonts w:ascii="Cambria Math" w:hAnsi="Cambria Math"/>
              </w:rPr>
              <m:t>вн</m:t>
            </m:r>
          </m:sub>
        </m:sSub>
        <m:r>
          <w:rPr>
            <w:rFonts w:ascii="Cambria Math" w:hAnsi="Cambria Math"/>
          </w:rPr>
          <m:t>-</m:t>
        </m:r>
      </m:oMath>
      <w:r w:rsidR="00E7248C" w:rsidRPr="00065315">
        <w:t xml:space="preserve"> внутренний диаметр, мм</w:t>
      </w:r>
      <w:r w:rsidR="00E7248C">
        <w:t>:</w:t>
      </w:r>
    </w:p>
    <w:p w:rsidR="00E7248C" w:rsidRDefault="00E7248C" w:rsidP="00E7248C">
      <w:pPr>
        <w:spacing w:line="360" w:lineRule="auto"/>
        <w:ind w:firstLine="709"/>
      </w:pPr>
    </w:p>
    <w:p w:rsidR="00E7248C" w:rsidRDefault="00980C13" w:rsidP="00E7248C">
      <w:pPr>
        <w:spacing w:line="360" w:lineRule="auto"/>
        <w:ind w:firstLine="709"/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вн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н</m:t>
              </m:r>
            </m:sub>
          </m:sSub>
          <m:r>
            <w:rPr>
              <w:rFonts w:ascii="Cambria Math" w:hAnsi="Cambria Math"/>
            </w:rPr>
            <m:t>-2</m:t>
          </m:r>
          <m:r>
            <w:rPr>
              <w:rFonts w:ascii="Cambria Math" w:hAnsi="Cambria Math"/>
              <w:lang w:val="en-US"/>
            </w:rPr>
            <m:t xml:space="preserve">δ                                                       </m:t>
          </m:r>
          <m:r>
            <w:rPr>
              <w:rFonts w:ascii="Cambria Math" w:hAnsi="Cambria Math"/>
            </w:rPr>
            <m:t>(4)</m:t>
          </m:r>
        </m:oMath>
      </m:oMathPara>
    </w:p>
    <w:p w:rsidR="00E7248C" w:rsidRPr="00065315" w:rsidRDefault="00E7248C" w:rsidP="00E7248C">
      <w:pPr>
        <w:spacing w:line="360" w:lineRule="auto"/>
        <w:ind w:firstLine="709"/>
      </w:pPr>
    </w:p>
    <w:p w:rsidR="00E7248C" w:rsidRDefault="00980C13" w:rsidP="00E7248C">
      <w:pPr>
        <w:spacing w:line="360" w:lineRule="auto"/>
        <w:ind w:firstLine="709"/>
      </w:pPr>
      <m:oMathPara>
        <m:oMath>
          <m:sSub>
            <m:sSubPr>
              <m:ctrlPr>
                <w:rPr>
                  <w:rFonts w:ascii="Cambria Math" w:hAnsi="Cambria Math"/>
                  <w:i/>
                  <w:lang w:val="en-US"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D</m:t>
              </m:r>
            </m:e>
            <m:sub>
              <m:r>
                <w:rPr>
                  <w:rFonts w:ascii="Cambria Math" w:hAnsi="Cambria Math"/>
                </w:rPr>
                <m:t>вн</m:t>
              </m:r>
            </m:sub>
          </m:sSub>
          <m:r>
            <w:rPr>
              <w:rFonts w:ascii="Cambria Math" w:hAnsi="Cambria Math"/>
            </w:rPr>
            <m:t>=</m:t>
          </m:r>
          <m:r>
            <w:rPr>
              <w:rFonts w:ascii="Cambria Math" w:hAnsi="Cambria Math"/>
              <w:lang w:val="en-US"/>
            </w:rPr>
            <m:t>*</m:t>
          </m:r>
          <m:r>
            <w:rPr>
              <w:rFonts w:ascii="Cambria Math" w:hAnsi="Cambria Math"/>
            </w:rPr>
            <m:t>-2</m:t>
          </m:r>
          <m:r>
            <w:rPr>
              <w:rFonts w:ascii="Cambria Math" w:hAnsi="Cambria Math"/>
              <w:lang w:val="en-US"/>
            </w:rPr>
            <m:t xml:space="preserve">∙*=* мм   </m:t>
          </m:r>
        </m:oMath>
      </m:oMathPara>
    </w:p>
    <w:p w:rsidR="00E7248C" w:rsidRPr="00C17496" w:rsidRDefault="00E7248C" w:rsidP="00E7248C">
      <w:pPr>
        <w:spacing w:line="360" w:lineRule="auto"/>
        <w:ind w:firstLine="709"/>
      </w:pPr>
    </w:p>
    <w:p w:rsidR="00E7248C" w:rsidRPr="00065315" w:rsidRDefault="00980C13" w:rsidP="00E7248C">
      <w:pPr>
        <w:spacing w:line="360" w:lineRule="auto"/>
        <w:ind w:firstLine="709"/>
        <w:jc w:val="center"/>
        <w:rPr>
          <w:position w:val="-30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σ</m:t>
              </m:r>
            </m:e>
            <m:sub>
              <m:r>
                <w:rPr>
                  <w:rFonts w:ascii="Cambria Math" w:hAnsi="Cambria Math"/>
                </w:rPr>
                <m:t>пр</m:t>
              </m:r>
              <m:r>
                <w:rPr>
                  <w:rFonts w:ascii="Cambria Math" w:hAnsi="Cambria Math"/>
                  <w:lang w:val="en-US"/>
                </w:rPr>
                <m:t>N</m:t>
              </m:r>
            </m:sub>
          </m:sSub>
          <m:r>
            <w:rPr>
              <w:rFonts w:ascii="Cambria Math" w:hAnsi="Cambria Math"/>
            </w:rPr>
            <m:t>=-1,2∙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-5</m:t>
              </m:r>
            </m:sup>
          </m:sSup>
          <m:r>
            <w:rPr>
              <w:rFonts w:ascii="Cambria Math" w:hAnsi="Cambria Math"/>
            </w:rPr>
            <m:t>∙2,1∙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10</m:t>
              </m:r>
            </m:e>
            <m:sup>
              <m:r>
                <w:rPr>
                  <w:rFonts w:ascii="Cambria Math" w:hAnsi="Cambria Math"/>
                </w:rPr>
                <m:t>5</m:t>
              </m:r>
            </m:sup>
          </m:sSup>
          <m:r>
            <w:rPr>
              <w:rFonts w:ascii="Cambria Math" w:hAnsi="Cambria Math"/>
            </w:rPr>
            <m:t>∙*+*=* МПа</m:t>
          </m:r>
        </m:oMath>
      </m:oMathPara>
    </w:p>
    <w:p w:rsidR="00E13E11" w:rsidRPr="00B15FBC" w:rsidRDefault="00E13E11" w:rsidP="00B15FBC">
      <w:pPr>
        <w:spacing w:line="360" w:lineRule="auto"/>
        <w:ind w:firstLine="709"/>
      </w:pPr>
    </w:p>
    <w:p w:rsidR="00E13E11" w:rsidRDefault="00E13E11" w:rsidP="00B15FBC">
      <w:pPr>
        <w:spacing w:line="360" w:lineRule="auto"/>
        <w:ind w:firstLine="709"/>
      </w:pPr>
      <w:r w:rsidRPr="00B15FBC">
        <w:t>4.</w:t>
      </w:r>
      <w:r w:rsidR="00B15FBC" w:rsidRPr="00B15FBC">
        <w:t xml:space="preserve"> </w:t>
      </w:r>
      <w:r w:rsidRPr="00B15FBC">
        <w:t>Определяем коэффициент</w:t>
      </w:r>
      <w:r w:rsidR="00CE319C" w:rsidRPr="00B15FBC">
        <w:t>,</w:t>
      </w:r>
      <w:r w:rsidRPr="00B15FBC">
        <w:t xml:space="preserve"> учитывающий двухосное напряжение состояния труб:</w:t>
      </w:r>
    </w:p>
    <w:p w:rsidR="00E7248C" w:rsidRPr="00B15FBC" w:rsidRDefault="00E7248C" w:rsidP="00B15FBC">
      <w:pPr>
        <w:spacing w:line="360" w:lineRule="auto"/>
        <w:ind w:firstLine="709"/>
      </w:pPr>
    </w:p>
    <w:p w:rsidR="00E7248C" w:rsidRDefault="00980C13" w:rsidP="00E7248C">
      <w:pPr>
        <w:spacing w:line="360" w:lineRule="auto"/>
        <w:ind w:firstLine="709"/>
      </w:pPr>
      <m:oMathPara>
        <m:oMathParaPr>
          <m:jc m:val="righ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ψ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r>
            <w:rPr>
              <w:rFonts w:ascii="Cambria Math" w:hAnsi="Cambria Math"/>
            </w:rPr>
            <m:t>=</m:t>
          </m:r>
          <m:rad>
            <m:radPr>
              <m:degHide m:val="on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1-0,75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d>
                            <m:dPr>
                              <m:begChr m:val="|"/>
                              <m:endChr m:val="|"/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d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</w:rPr>
                                    <m:t>σ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hAnsi="Cambria Math"/>
                                    </w:rPr>
                                    <m:t>пр</m:t>
                                  </m:r>
                                  <m:r>
                                    <w:rPr>
                                      <w:rFonts w:ascii="Cambria Math" w:hAnsi="Cambria Math"/>
                                      <w:lang w:val="en-US"/>
                                    </w:rPr>
                                    <m:t>N</m:t>
                                  </m:r>
                                </m:sub>
                              </m:sSub>
                            </m:e>
                          </m:d>
                        </m:num>
                        <m:den>
                          <m:sSub>
                            <m:sSub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lang w:val="en-US"/>
                                </w:rPr>
                                <m:t>R</m:t>
                              </m:r>
                            </m:e>
                            <m:sub>
                              <m:r>
                                <w:rPr>
                                  <w:rFonts w:ascii="Cambria Math" w:hAnsi="Cambria Math"/>
                                </w:rPr>
                                <m:t>1</m:t>
                              </m:r>
                            </m:sub>
                          </m:sSub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  <m:r>
            <w:rPr>
              <w:rFonts w:ascii="Cambria Math" w:hAnsi="Cambria Math"/>
            </w:rPr>
            <m:t xml:space="preserve"> -0,5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σ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пр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sub>
                  </m:sSub>
                </m:e>
              </m:d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</w:rPr>
                    <m:t>1</m:t>
                  </m:r>
                </m:sub>
              </m:sSub>
            </m:den>
          </m:f>
          <m:r>
            <w:rPr>
              <w:rFonts w:ascii="Cambria Math" w:hAnsi="Cambria Math"/>
            </w:rPr>
            <m:t xml:space="preserve">                                  (5)</m:t>
          </m:r>
        </m:oMath>
      </m:oMathPara>
    </w:p>
    <w:p w:rsidR="00BA6C7E" w:rsidRDefault="00BA6C7E" w:rsidP="00B15FBC">
      <w:pPr>
        <w:pStyle w:val="a5"/>
        <w:spacing w:line="360" w:lineRule="auto"/>
        <w:ind w:firstLine="709"/>
      </w:pPr>
      <w:r>
        <w:t>***************************************************************************************************************************************************************************************************************************************************************************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193805" w:rsidRPr="00B15FBC" w:rsidRDefault="00BB21BF" w:rsidP="00B15FBC">
      <w:pPr>
        <w:pStyle w:val="a5"/>
        <w:spacing w:line="360" w:lineRule="auto"/>
        <w:ind w:firstLine="709"/>
      </w:pPr>
      <w:r>
        <w:lastRenderedPageBreak/>
        <w:t>Задача</w:t>
      </w:r>
      <w:r w:rsidR="00193805" w:rsidRPr="00B15FBC">
        <w:t xml:space="preserve">  2. Проверка подземного и наземного (в насыпи) трубопровода на прочность и недопустимость пластических деформаций</w:t>
      </w: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193805" w:rsidRPr="00B15FBC" w:rsidRDefault="00193805" w:rsidP="00B15FBC">
      <w:pPr>
        <w:spacing w:line="360" w:lineRule="auto"/>
        <w:ind w:firstLine="709"/>
      </w:pPr>
      <w:r w:rsidRPr="00B15FBC">
        <w:rPr>
          <w:bCs/>
        </w:rPr>
        <w:t xml:space="preserve">Цель работы: </w:t>
      </w:r>
      <w:r w:rsidR="00FA7DE4">
        <w:t>п</w:t>
      </w:r>
      <w:r w:rsidRPr="00B15FBC">
        <w:t xml:space="preserve">роверить на прочность, на недопустимость </w:t>
      </w:r>
      <w:r w:rsidRPr="00B15FBC">
        <w:rPr>
          <w:spacing w:val="6"/>
        </w:rPr>
        <w:t xml:space="preserve">пластических деформаций </w:t>
      </w:r>
      <w:r w:rsidRPr="00B15FBC">
        <w:t xml:space="preserve">участок магистрального газопровода с наружным диаметром </w:t>
      </w:r>
      <w:r w:rsidRPr="00B15FBC">
        <w:rPr>
          <w:lang w:val="en-US"/>
        </w:rPr>
        <w:t>D</w:t>
      </w:r>
      <w:r w:rsidRPr="00B15FBC">
        <w:rPr>
          <w:vertAlign w:val="subscript"/>
        </w:rPr>
        <w:t>н</w:t>
      </w:r>
      <w:r w:rsidRPr="00B15FBC">
        <w:t xml:space="preserve"> и толщиной стенки - </w:t>
      </w:r>
      <m:oMath>
        <m:r>
          <w:rPr>
            <w:rFonts w:ascii="Cambria Math" w:hAnsi="Cambria Math" w:cs="Cambria Math"/>
          </w:rPr>
          <m:t>δ</m:t>
        </m:r>
      </m:oMath>
      <w:r w:rsidRPr="00B15FBC">
        <w:t xml:space="preserve">.  Исходные данные для расчета: категория участка, внутреннее давление – р, марка стали, температура стенки трубы при эксплуатации – </w:t>
      </w:r>
      <w:r w:rsidRPr="00B15FBC">
        <w:rPr>
          <w:lang w:val="en-US"/>
        </w:rPr>
        <w:t>t</w:t>
      </w:r>
      <w:r w:rsidRPr="00B15FBC">
        <w:rPr>
          <w:vertAlign w:val="subscript"/>
        </w:rPr>
        <w:t>э</w:t>
      </w:r>
      <w:r w:rsidRPr="00B15FBC">
        <w:t xml:space="preserve">, температура фиксации расчетной схемы трубопровода – </w:t>
      </w:r>
      <w:r w:rsidRPr="00B15FBC">
        <w:rPr>
          <w:lang w:val="en-US"/>
        </w:rPr>
        <w:t>t</w:t>
      </w:r>
      <w:r w:rsidRPr="00B15FBC">
        <w:rPr>
          <w:vertAlign w:val="subscript"/>
        </w:rPr>
        <w:t>ф</w:t>
      </w:r>
      <w:r w:rsidRPr="00B15FBC">
        <w:t xml:space="preserve">, коэффициент надежности по материалу трубы – </w:t>
      </w:r>
      <w:r w:rsidRPr="00B15FBC">
        <w:rPr>
          <w:lang w:val="en-US"/>
        </w:rPr>
        <w:t>k</w:t>
      </w:r>
      <w:r w:rsidRPr="00B15FBC">
        <w:rPr>
          <w:vertAlign w:val="subscript"/>
        </w:rPr>
        <w:t>1</w:t>
      </w:r>
      <w:r w:rsidRPr="00B15FBC">
        <w:t xml:space="preserve">. Радиус упругого изгиба </w:t>
      </w:r>
      <w:r w:rsidRPr="00B15FBC">
        <w:rPr>
          <w:lang w:val="en-US"/>
        </w:rPr>
        <w:t>R</w:t>
      </w:r>
      <w:r w:rsidRPr="00B15FBC">
        <w:t xml:space="preserve">=1000 </w:t>
      </w:r>
      <w:r w:rsidRPr="00B15FBC">
        <w:rPr>
          <w:lang w:val="en-US"/>
        </w:rPr>
        <w:t>D</w:t>
      </w:r>
      <w:r w:rsidRPr="00B15FBC">
        <w:rPr>
          <w:vertAlign w:val="subscript"/>
        </w:rPr>
        <w:t>н</w:t>
      </w:r>
      <w:r w:rsidRPr="00B15FBC">
        <w:t xml:space="preserve"> . </w:t>
      </w:r>
    </w:p>
    <w:p w:rsidR="00E07FB1" w:rsidRPr="00B15FBC" w:rsidRDefault="00E07FB1" w:rsidP="00B15FBC">
      <w:pPr>
        <w:spacing w:line="360" w:lineRule="auto"/>
        <w:ind w:firstLine="709"/>
      </w:pPr>
    </w:p>
    <w:p w:rsidR="00193805" w:rsidRPr="00B15FBC" w:rsidRDefault="00193805" w:rsidP="00B15FBC">
      <w:pPr>
        <w:spacing w:line="360" w:lineRule="auto"/>
        <w:ind w:firstLine="709"/>
      </w:pPr>
      <w:r w:rsidRPr="00B15FBC">
        <w:t>Задания на выполнение лаборато</w:t>
      </w:r>
      <w:r w:rsidR="00FE3924" w:rsidRPr="00B15FBC">
        <w:t xml:space="preserve">рной работы приведены в таблице </w:t>
      </w:r>
      <w:r w:rsidRPr="00B15FBC">
        <w:t>1.</w:t>
      </w:r>
    </w:p>
    <w:p w:rsidR="00BA6C7E" w:rsidRDefault="00BA6C7E" w:rsidP="00BA6C7E">
      <w:pPr>
        <w:pStyle w:val="a5"/>
        <w:spacing w:line="360" w:lineRule="auto"/>
        <w:ind w:firstLine="709"/>
      </w:pPr>
      <w:r>
        <w:t>***************************************************************************************************************************************************************************************************************************************************************************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EA5126" w:rsidRDefault="00EA5126" w:rsidP="00B15FBC">
      <w:pPr>
        <w:spacing w:line="360" w:lineRule="auto"/>
        <w:ind w:firstLine="709"/>
      </w:pPr>
    </w:p>
    <w:p w:rsidR="00BF5BCC" w:rsidRDefault="00BF5BCC" w:rsidP="00B15FBC">
      <w:pPr>
        <w:spacing w:line="360" w:lineRule="auto"/>
        <w:ind w:firstLine="709"/>
      </w:pPr>
    </w:p>
    <w:p w:rsidR="00BF5BCC" w:rsidRDefault="00BF5BCC" w:rsidP="00B15FBC">
      <w:pPr>
        <w:spacing w:line="360" w:lineRule="auto"/>
        <w:ind w:firstLine="709"/>
      </w:pPr>
    </w:p>
    <w:p w:rsidR="00EA5126" w:rsidRDefault="00EA5126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Default="00BA6C7E" w:rsidP="00B15FBC">
      <w:pPr>
        <w:spacing w:line="360" w:lineRule="auto"/>
        <w:ind w:firstLine="709"/>
      </w:pPr>
    </w:p>
    <w:p w:rsidR="00BA6C7E" w:rsidRPr="00B15FBC" w:rsidRDefault="00BA6C7E" w:rsidP="00B15FBC">
      <w:pPr>
        <w:spacing w:line="360" w:lineRule="auto"/>
        <w:ind w:firstLine="709"/>
      </w:pPr>
    </w:p>
    <w:p w:rsidR="00193805" w:rsidRPr="00B15FBC" w:rsidRDefault="00BB21BF" w:rsidP="00B15FBC">
      <w:pPr>
        <w:pStyle w:val="a5"/>
        <w:spacing w:line="360" w:lineRule="auto"/>
        <w:ind w:firstLine="709"/>
      </w:pPr>
      <w:r>
        <w:lastRenderedPageBreak/>
        <w:t>Задача</w:t>
      </w:r>
      <w:r w:rsidR="00193805" w:rsidRPr="00B15FBC">
        <w:t xml:space="preserve"> 3. Расчет напряженного состояния трубопровода </w:t>
      </w:r>
    </w:p>
    <w:p w:rsidR="00193805" w:rsidRPr="00B15FBC" w:rsidRDefault="00193805" w:rsidP="00B15FBC">
      <w:pPr>
        <w:pStyle w:val="a5"/>
        <w:spacing w:line="360" w:lineRule="auto"/>
        <w:ind w:firstLine="709"/>
      </w:pPr>
      <w:r w:rsidRPr="00B15FBC">
        <w:t>при изоляционно-укладочных работах</w:t>
      </w: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193805" w:rsidRPr="00B15FBC" w:rsidRDefault="00193805" w:rsidP="00B15FBC">
      <w:pPr>
        <w:spacing w:line="360" w:lineRule="auto"/>
        <w:ind w:firstLine="709"/>
      </w:pPr>
      <w:r w:rsidRPr="00B15FBC">
        <w:rPr>
          <w:bCs/>
        </w:rPr>
        <w:t>Цель работы:</w:t>
      </w:r>
      <w:r w:rsidRPr="00B15FBC">
        <w:t xml:space="preserve"> Рассчитать расстояние между трубоукладчиками и усилия на крюки трубоукладчика, если  при изоляционно-укладочных работах используются три трубоукладчика, расчетная схема принята симметричная. Определить напряженное состояние трубопровода при укладке. Исходные данные: наружный диаметр трубы – </w:t>
      </w:r>
      <w:r w:rsidRPr="00B15FBC">
        <w:rPr>
          <w:lang w:val="en-US"/>
        </w:rPr>
        <w:t>D</w:t>
      </w:r>
      <w:r w:rsidRPr="00B15FBC">
        <w:rPr>
          <w:vertAlign w:val="subscript"/>
        </w:rPr>
        <w:t>н</w:t>
      </w:r>
      <w:r w:rsidRPr="00B15FBC">
        <w:t xml:space="preserve">,  толщина стенки - </w:t>
      </w:r>
      <m:oMath>
        <m:r>
          <w:rPr>
            <w:rFonts w:ascii="Cambria Math" w:hAnsi="Cambria Math" w:cs="Cambria Math"/>
          </w:rPr>
          <m:t>δ</m:t>
        </m:r>
      </m:oMath>
      <w:r w:rsidRPr="00B15FBC">
        <w:t>,</w:t>
      </w:r>
      <w:r w:rsidR="00FA7DE4" w:rsidRPr="00FA7DE4">
        <w:t xml:space="preserve"> </w:t>
      </w:r>
      <w:r w:rsidRPr="00B15FBC">
        <w:t>марка стали, высота (</w:t>
      </w:r>
      <w:r w:rsidRPr="00B15FBC">
        <w:rPr>
          <w:lang w:val="en-US"/>
        </w:rPr>
        <w:t>max</w:t>
      </w:r>
      <w:r w:rsidRPr="00B15FBC">
        <w:t xml:space="preserve">) подъема трубопровода при укладке – </w:t>
      </w:r>
      <w:r w:rsidRPr="00B15FBC">
        <w:rPr>
          <w:lang w:val="en-US"/>
        </w:rPr>
        <w:t>h</w:t>
      </w:r>
      <w:r w:rsidRPr="00B15FBC">
        <w:t xml:space="preserve">,  высота, на которой работают, соответственно, очистная и изоляционная машины - </w:t>
      </w:r>
      <w:r w:rsidRPr="00B15FBC">
        <w:rPr>
          <w:lang w:val="en-US"/>
        </w:rPr>
        <w:t>h</w:t>
      </w:r>
      <w:r w:rsidRPr="00B15FBC">
        <w:rPr>
          <w:vertAlign w:val="subscript"/>
        </w:rPr>
        <w:t>оч</w:t>
      </w:r>
      <w:r w:rsidRPr="00B15FBC">
        <w:t xml:space="preserve">, </w:t>
      </w:r>
      <w:r w:rsidRPr="00B15FBC">
        <w:rPr>
          <w:lang w:val="en-US"/>
        </w:rPr>
        <w:t>h</w:t>
      </w:r>
      <w:r w:rsidRPr="00B15FBC">
        <w:rPr>
          <w:vertAlign w:val="subscript"/>
        </w:rPr>
        <w:t>из</w:t>
      </w:r>
      <w:r w:rsidRPr="00B15FBC">
        <w:t xml:space="preserve">, вес, соответственно, очистной и изоляционной машины - </w:t>
      </w:r>
      <w:r w:rsidRPr="00B15FBC">
        <w:rPr>
          <w:lang w:val="en-US"/>
        </w:rPr>
        <w:t>Q</w:t>
      </w:r>
      <w:r w:rsidRPr="00B15FBC">
        <w:rPr>
          <w:vertAlign w:val="subscript"/>
        </w:rPr>
        <w:t>оч</w:t>
      </w:r>
      <w:r w:rsidRPr="00B15FBC">
        <w:t xml:space="preserve"> , </w:t>
      </w:r>
      <w:r w:rsidRPr="00B15FBC">
        <w:rPr>
          <w:lang w:val="en-US"/>
        </w:rPr>
        <w:t>Q</w:t>
      </w:r>
      <w:r w:rsidRPr="00B15FBC">
        <w:rPr>
          <w:vertAlign w:val="subscript"/>
        </w:rPr>
        <w:t>из</w:t>
      </w:r>
      <w:r w:rsidRPr="00B15FBC">
        <w:t xml:space="preserve">. </w:t>
      </w:r>
    </w:p>
    <w:p w:rsidR="00BA6C7E" w:rsidRDefault="00BA6C7E" w:rsidP="00BA6C7E">
      <w:pPr>
        <w:pStyle w:val="a5"/>
        <w:spacing w:line="360" w:lineRule="auto"/>
        <w:ind w:firstLine="709"/>
      </w:pPr>
      <w:r>
        <w:t>***************************************************************************************************************************************************************************************************************************************************************************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193805" w:rsidRPr="00B15FBC" w:rsidRDefault="00193805" w:rsidP="00B15FBC">
      <w:pPr>
        <w:spacing w:line="360" w:lineRule="auto"/>
        <w:ind w:firstLine="709"/>
      </w:pPr>
    </w:p>
    <w:p w:rsidR="00BF5BCC" w:rsidRDefault="00BF5BCC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Pr="002A6652" w:rsidRDefault="00BA6C7E" w:rsidP="00B15FBC">
      <w:pPr>
        <w:pStyle w:val="a5"/>
        <w:spacing w:line="360" w:lineRule="auto"/>
        <w:ind w:firstLine="709"/>
      </w:pPr>
    </w:p>
    <w:p w:rsidR="00193805" w:rsidRPr="00B15FBC" w:rsidRDefault="00BB21BF" w:rsidP="00B15FBC">
      <w:pPr>
        <w:pStyle w:val="a5"/>
        <w:spacing w:line="360" w:lineRule="auto"/>
        <w:ind w:firstLine="709"/>
      </w:pPr>
      <w:r>
        <w:lastRenderedPageBreak/>
        <w:t>Задача</w:t>
      </w:r>
      <w:r w:rsidR="00193805" w:rsidRPr="00B15FBC">
        <w:t xml:space="preserve"> 4.  Определение шага расстановки грузов при укладке</w:t>
      </w:r>
    </w:p>
    <w:p w:rsidR="00193805" w:rsidRPr="00B15FBC" w:rsidRDefault="00193805" w:rsidP="00B15FBC">
      <w:pPr>
        <w:pStyle w:val="a5"/>
        <w:spacing w:line="360" w:lineRule="auto"/>
        <w:ind w:firstLine="709"/>
      </w:pPr>
      <w:r w:rsidRPr="00B15FBC">
        <w:t>трубопровода в обводненной местности</w:t>
      </w: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CC0490" w:rsidRPr="00B15FBC" w:rsidRDefault="00193805" w:rsidP="00B15FBC">
      <w:pPr>
        <w:pStyle w:val="a5"/>
        <w:spacing w:line="360" w:lineRule="auto"/>
        <w:ind w:firstLine="709"/>
      </w:pPr>
      <w:r w:rsidRPr="00B15FBC">
        <w:rPr>
          <w:bCs/>
        </w:rPr>
        <w:t xml:space="preserve">Цель работы: </w:t>
      </w:r>
      <w:r w:rsidRPr="00B15FBC">
        <w:t xml:space="preserve">Рассчитать шаг расстановки железобетонных или чугунных грузов при укладке трубопровода через болото. Исходные данные для расчета: наружный диаметр трубы -  </w:t>
      </w:r>
      <w:r w:rsidRPr="00B15FBC">
        <w:rPr>
          <w:lang w:val="en-US"/>
        </w:rPr>
        <w:t>D</w:t>
      </w:r>
      <w:r w:rsidRPr="00B15FBC">
        <w:rPr>
          <w:position w:val="-4"/>
        </w:rPr>
        <w:t>н</w:t>
      </w:r>
      <w:r w:rsidRPr="00B15FBC">
        <w:t xml:space="preserve">,  толщина стенки - </w:t>
      </w:r>
      <m:oMath>
        <m:r>
          <w:rPr>
            <w:rFonts w:ascii="Cambria Math" w:hAnsi="Cambria Math" w:cs="Cambria Math"/>
          </w:rPr>
          <m:t>δ</m:t>
        </m:r>
      </m:oMath>
      <w:r w:rsidRPr="00B15FBC">
        <w:t>, вид груза, его масса и размеры.</w:t>
      </w:r>
    </w:p>
    <w:p w:rsidR="00BA6C7E" w:rsidRDefault="00BA6C7E" w:rsidP="00BA6C7E">
      <w:pPr>
        <w:pStyle w:val="a5"/>
        <w:spacing w:line="360" w:lineRule="auto"/>
        <w:ind w:firstLine="709"/>
      </w:pPr>
      <w:r>
        <w:t>***************************************************************************************************************************************************************************************************************************************************************************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CC0490" w:rsidRPr="00B15FBC" w:rsidRDefault="00CC0490" w:rsidP="00B15FBC">
      <w:pPr>
        <w:spacing w:line="360" w:lineRule="auto"/>
        <w:ind w:firstLine="709"/>
      </w:pP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BF5BCC" w:rsidRDefault="00BF5BCC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BA6C7E" w:rsidRDefault="00BA6C7E" w:rsidP="00B15FBC">
      <w:pPr>
        <w:pStyle w:val="a5"/>
        <w:spacing w:line="360" w:lineRule="auto"/>
        <w:ind w:firstLine="709"/>
      </w:pPr>
    </w:p>
    <w:p w:rsidR="00193805" w:rsidRPr="00B15FBC" w:rsidRDefault="00BB21BF" w:rsidP="00B15FBC">
      <w:pPr>
        <w:pStyle w:val="a5"/>
        <w:spacing w:line="360" w:lineRule="auto"/>
        <w:ind w:firstLine="709"/>
      </w:pPr>
      <w:r>
        <w:lastRenderedPageBreak/>
        <w:t>Задача</w:t>
      </w:r>
      <w:r w:rsidR="00193805" w:rsidRPr="00B15FBC">
        <w:t xml:space="preserve"> 5. Расчет надземного перехода трубопровода </w:t>
      </w:r>
    </w:p>
    <w:p w:rsidR="00193805" w:rsidRPr="00BA6C7E" w:rsidRDefault="00193805" w:rsidP="00B15FBC">
      <w:pPr>
        <w:pStyle w:val="a5"/>
        <w:spacing w:line="360" w:lineRule="auto"/>
        <w:ind w:firstLine="709"/>
      </w:pPr>
    </w:p>
    <w:p w:rsidR="00193805" w:rsidRPr="00BA6C7E" w:rsidRDefault="00193805" w:rsidP="00B15FBC">
      <w:pPr>
        <w:pStyle w:val="a5"/>
        <w:spacing w:line="360" w:lineRule="auto"/>
        <w:ind w:firstLine="709"/>
        <w:rPr>
          <w:bCs/>
        </w:rPr>
      </w:pPr>
      <w:r w:rsidRPr="00BA6C7E">
        <w:rPr>
          <w:bCs/>
        </w:rPr>
        <w:t xml:space="preserve">Цель работы: </w:t>
      </w:r>
      <w:r w:rsidRPr="00BA6C7E">
        <w:t xml:space="preserve">Определение допустимого расстояния между опорами надземного балочного перехода газопровода,  расчет данного участка на прочность и продольную устойчивость. Исходные данные для расчета: наружный диаметр трубы -  </w:t>
      </w:r>
      <w:r w:rsidRPr="00BA6C7E">
        <w:rPr>
          <w:lang w:val="en-US"/>
        </w:rPr>
        <w:t>D</w:t>
      </w:r>
      <w:r w:rsidRPr="00BA6C7E">
        <w:rPr>
          <w:position w:val="-4"/>
        </w:rPr>
        <w:t>н</w:t>
      </w:r>
      <w:r w:rsidRPr="00BA6C7E">
        <w:t xml:space="preserve">,  толщина стенки - </w:t>
      </w:r>
      <m:oMath>
        <m:r>
          <m:rPr>
            <m:sty m:val="p"/>
          </m:rPr>
          <w:rPr>
            <w:rFonts w:ascii="Cambria Math" w:hAnsi="Cambria Math" w:cs="Cambria Math"/>
          </w:rPr>
          <m:t>δ</m:t>
        </m:r>
      </m:oMath>
      <w:r w:rsidRPr="00BA6C7E">
        <w:t xml:space="preserve">, категория участка, внутреннее давление – р, марка стали, температура стенки трубы при эксплуатации – </w:t>
      </w:r>
      <w:r w:rsidRPr="00BA6C7E">
        <w:rPr>
          <w:lang w:val="en-US"/>
        </w:rPr>
        <w:t>t</w:t>
      </w:r>
      <w:r w:rsidRPr="00BA6C7E">
        <w:rPr>
          <w:position w:val="-4"/>
        </w:rPr>
        <w:t>э</w:t>
      </w:r>
      <w:r w:rsidRPr="00BA6C7E">
        <w:t xml:space="preserve">, температура фиксации расчетной схемы трубопровода – </w:t>
      </w:r>
      <w:r w:rsidRPr="00BA6C7E">
        <w:rPr>
          <w:lang w:val="en-US"/>
        </w:rPr>
        <w:t>t</w:t>
      </w:r>
      <w:r w:rsidRPr="00BA6C7E">
        <w:rPr>
          <w:position w:val="-4"/>
          <w:vertAlign w:val="subscript"/>
        </w:rPr>
        <w:t>ф</w:t>
      </w:r>
      <w:r w:rsidRPr="00BA6C7E">
        <w:t xml:space="preserve">, коэффициент надежности по материалу трубы – </w:t>
      </w:r>
      <w:r w:rsidRPr="00BA6C7E">
        <w:rPr>
          <w:lang w:val="en-US"/>
        </w:rPr>
        <w:t>k</w:t>
      </w:r>
      <w:r w:rsidRPr="00BA6C7E">
        <w:rPr>
          <w:position w:val="-4"/>
          <w:vertAlign w:val="subscript"/>
        </w:rPr>
        <w:t>1</w:t>
      </w:r>
      <w:r w:rsidRPr="00BA6C7E">
        <w:t xml:space="preserve">. Переход - однопролетный. </w:t>
      </w:r>
    </w:p>
    <w:p w:rsidR="00BA6C7E" w:rsidRDefault="00BA6C7E" w:rsidP="00BA6C7E">
      <w:pPr>
        <w:pStyle w:val="a5"/>
        <w:spacing w:line="360" w:lineRule="auto"/>
        <w:ind w:firstLine="709"/>
      </w:pPr>
      <w:r>
        <w:t>***************************************************************************************************************************************************************************************************************************************************************************</w:t>
      </w:r>
    </w:p>
    <w:p w:rsidR="00193805" w:rsidRPr="00B15FBC" w:rsidRDefault="00193805" w:rsidP="00B15FBC">
      <w:pPr>
        <w:pStyle w:val="a5"/>
        <w:spacing w:line="360" w:lineRule="auto"/>
        <w:ind w:firstLine="709"/>
      </w:pPr>
    </w:p>
    <w:p w:rsidR="008C2F99" w:rsidRPr="00B15FBC" w:rsidRDefault="008C2F99" w:rsidP="00B15FBC">
      <w:pPr>
        <w:pStyle w:val="a5"/>
        <w:spacing w:line="360" w:lineRule="auto"/>
        <w:ind w:firstLine="709"/>
        <w:rPr>
          <w:lang w:val="en-US"/>
        </w:rPr>
      </w:pPr>
    </w:p>
    <w:p w:rsidR="00EA5126" w:rsidRPr="00EA5126" w:rsidRDefault="00EA5126" w:rsidP="00B15FBC">
      <w:pPr>
        <w:pStyle w:val="a5"/>
        <w:spacing w:line="360" w:lineRule="auto"/>
        <w:ind w:firstLine="709"/>
      </w:pPr>
    </w:p>
    <w:p w:rsidR="00193805" w:rsidRPr="00B15FBC" w:rsidRDefault="00193805" w:rsidP="00BF5BCC">
      <w:pPr>
        <w:pStyle w:val="a5"/>
        <w:spacing w:line="360" w:lineRule="auto"/>
      </w:pPr>
    </w:p>
    <w:sectPr w:rsidR="00193805" w:rsidRPr="00B15FBC" w:rsidSect="00BF5BC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B90" w:rsidRDefault="00141B90" w:rsidP="00BA6C7E">
      <w:r>
        <w:separator/>
      </w:r>
    </w:p>
  </w:endnote>
  <w:endnote w:type="continuationSeparator" w:id="1">
    <w:p w:rsidR="00141B90" w:rsidRDefault="00141B90" w:rsidP="00BA6C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B90" w:rsidRDefault="00141B90" w:rsidP="00BA6C7E">
      <w:r>
        <w:separator/>
      </w:r>
    </w:p>
  </w:footnote>
  <w:footnote w:type="continuationSeparator" w:id="1">
    <w:p w:rsidR="00141B90" w:rsidRDefault="00141B90" w:rsidP="00BA6C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08"/>
        </w:tabs>
        <w:ind w:left="908" w:hanging="340"/>
      </w:pPr>
      <w:rPr>
        <w:b w:val="0"/>
        <w:bCs w:val="0"/>
        <w:i w:val="0"/>
        <w:iCs w:val="0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408"/>
        </w:tabs>
        <w:ind w:left="352" w:hanging="301"/>
      </w:pPr>
      <w:rPr>
        <w:rFonts w:ascii="Symbol" w:hAnsi="Symbol" w:cs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8"/>
        <w:szCs w:val="2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8"/>
        <w:szCs w:val="2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8"/>
        <w:szCs w:val="2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8"/>
        <w:szCs w:val="2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4">
    <w:nsid w:val="00000005"/>
    <w:multiLevelType w:val="singleLevel"/>
    <w:tmpl w:val="00000005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6">
    <w:nsid w:val="00000007"/>
    <w:multiLevelType w:val="singleLevel"/>
    <w:tmpl w:val="00000007"/>
    <w:name w:val="WW8Num1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7">
    <w:nsid w:val="00000008"/>
    <w:multiLevelType w:val="singleLevel"/>
    <w:tmpl w:val="00000008"/>
    <w:name w:val="WW8Num1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8">
    <w:nsid w:val="00000009"/>
    <w:multiLevelType w:val="multilevel"/>
    <w:tmpl w:val="00000009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singleLevel"/>
    <w:tmpl w:val="0000000A"/>
    <w:name w:val="WW8Num12"/>
    <w:lvl w:ilvl="0">
      <w:start w:val="1"/>
      <w:numFmt w:val="decimal"/>
      <w:lvlText w:val="%1."/>
      <w:lvlJc w:val="left"/>
      <w:pPr>
        <w:tabs>
          <w:tab w:val="num" w:pos="1440"/>
        </w:tabs>
        <w:ind w:left="1080" w:firstLine="0"/>
      </w:pPr>
    </w:lvl>
  </w:abstractNum>
  <w:abstractNum w:abstractNumId="10">
    <w:nsid w:val="0000000B"/>
    <w:multiLevelType w:val="singleLevel"/>
    <w:tmpl w:val="0000000B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1">
    <w:nsid w:val="0000000C"/>
    <w:multiLevelType w:val="singleLevel"/>
    <w:tmpl w:val="0000000C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2">
    <w:nsid w:val="0000000D"/>
    <w:multiLevelType w:val="singleLevel"/>
    <w:tmpl w:val="700AC750"/>
    <w:name w:val="WW8Num15"/>
    <w:lvl w:ilvl="0">
      <w:start w:val="1"/>
      <w:numFmt w:val="decimal"/>
      <w:suff w:val="space"/>
      <w:lvlText w:val="%1."/>
      <w:lvlJc w:val="left"/>
      <w:pPr>
        <w:ind w:left="1080" w:hanging="360"/>
      </w:pPr>
      <w:rPr>
        <w:rFonts w:hint="default"/>
      </w:rPr>
    </w:lvl>
  </w:abstractNum>
  <w:abstractNum w:abstractNumId="13">
    <w:nsid w:val="0000000E"/>
    <w:multiLevelType w:val="singleLevel"/>
    <w:tmpl w:val="0000000E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4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singleLevel"/>
    <w:tmpl w:val="00000010"/>
    <w:name w:val="WW8Num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6">
    <w:nsid w:val="00000011"/>
    <w:multiLevelType w:val="singleLevel"/>
    <w:tmpl w:val="00000011"/>
    <w:name w:val="WW8Num65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7">
    <w:nsid w:val="00000012"/>
    <w:multiLevelType w:val="singleLevel"/>
    <w:tmpl w:val="00000012"/>
    <w:name w:val="WW8Num2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8">
    <w:nsid w:val="00000013"/>
    <w:multiLevelType w:val="singleLevel"/>
    <w:tmpl w:val="00000013"/>
    <w:name w:val="WW8Num4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9">
    <w:nsid w:val="00000014"/>
    <w:multiLevelType w:val="singleLevel"/>
    <w:tmpl w:val="00000014"/>
    <w:name w:val="WW8Num7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0">
    <w:nsid w:val="00000015"/>
    <w:multiLevelType w:val="singleLevel"/>
    <w:tmpl w:val="00000015"/>
    <w:name w:val="WW8Num1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1">
    <w:nsid w:val="00000016"/>
    <w:multiLevelType w:val="multilevel"/>
    <w:tmpl w:val="134223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>
      <w:start w:val="1"/>
      <w:numFmt w:val="decimal"/>
      <w:suff w:val="space"/>
      <w:lvlText w:val="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>
    <w:nsid w:val="601373EC"/>
    <w:multiLevelType w:val="hybridMultilevel"/>
    <w:tmpl w:val="C6E605B4"/>
    <w:lvl w:ilvl="0" w:tplc="8C5296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42A5917"/>
    <w:multiLevelType w:val="hybridMultilevel"/>
    <w:tmpl w:val="A3DCE09E"/>
    <w:lvl w:ilvl="0" w:tplc="F084C074">
      <w:start w:val="1"/>
      <w:numFmt w:val="decimal"/>
      <w:suff w:val="space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0" w:hanging="360"/>
      </w:pPr>
    </w:lvl>
    <w:lvl w:ilvl="2" w:tplc="0419001B" w:tentative="1">
      <w:start w:val="1"/>
      <w:numFmt w:val="lowerRoman"/>
      <w:lvlText w:val="%3."/>
      <w:lvlJc w:val="right"/>
      <w:pPr>
        <w:ind w:left="2300" w:hanging="180"/>
      </w:pPr>
    </w:lvl>
    <w:lvl w:ilvl="3" w:tplc="0419000F" w:tentative="1">
      <w:start w:val="1"/>
      <w:numFmt w:val="decimal"/>
      <w:lvlText w:val="%4."/>
      <w:lvlJc w:val="left"/>
      <w:pPr>
        <w:ind w:left="3020" w:hanging="360"/>
      </w:pPr>
    </w:lvl>
    <w:lvl w:ilvl="4" w:tplc="04190019" w:tentative="1">
      <w:start w:val="1"/>
      <w:numFmt w:val="lowerLetter"/>
      <w:lvlText w:val="%5."/>
      <w:lvlJc w:val="left"/>
      <w:pPr>
        <w:ind w:left="3740" w:hanging="360"/>
      </w:pPr>
    </w:lvl>
    <w:lvl w:ilvl="5" w:tplc="0419001B" w:tentative="1">
      <w:start w:val="1"/>
      <w:numFmt w:val="lowerRoman"/>
      <w:lvlText w:val="%6."/>
      <w:lvlJc w:val="right"/>
      <w:pPr>
        <w:ind w:left="4460" w:hanging="180"/>
      </w:pPr>
    </w:lvl>
    <w:lvl w:ilvl="6" w:tplc="0419000F" w:tentative="1">
      <w:start w:val="1"/>
      <w:numFmt w:val="decimal"/>
      <w:lvlText w:val="%7."/>
      <w:lvlJc w:val="left"/>
      <w:pPr>
        <w:ind w:left="5180" w:hanging="360"/>
      </w:pPr>
    </w:lvl>
    <w:lvl w:ilvl="7" w:tplc="04190019" w:tentative="1">
      <w:start w:val="1"/>
      <w:numFmt w:val="lowerLetter"/>
      <w:lvlText w:val="%8."/>
      <w:lvlJc w:val="left"/>
      <w:pPr>
        <w:ind w:left="5900" w:hanging="360"/>
      </w:pPr>
    </w:lvl>
    <w:lvl w:ilvl="8" w:tplc="0419001B" w:tentative="1">
      <w:start w:val="1"/>
      <w:numFmt w:val="lowerRoman"/>
      <w:lvlText w:val="%9."/>
      <w:lvlJc w:val="right"/>
      <w:pPr>
        <w:ind w:left="6620" w:hanging="180"/>
      </w:pPr>
    </w:lvl>
  </w:abstractNum>
  <w:abstractNum w:abstractNumId="24">
    <w:nsid w:val="7AA30A49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3"/>
  </w:num>
  <w:num w:numId="24">
    <w:abstractNumId w:val="24"/>
  </w:num>
  <w:num w:numId="2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9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3805"/>
    <w:rsid w:val="00003616"/>
    <w:rsid w:val="00017228"/>
    <w:rsid w:val="00030FF7"/>
    <w:rsid w:val="000365E7"/>
    <w:rsid w:val="00041DA6"/>
    <w:rsid w:val="000457D5"/>
    <w:rsid w:val="0009492C"/>
    <w:rsid w:val="000C0AFE"/>
    <w:rsid w:val="000D11E1"/>
    <w:rsid w:val="0012680F"/>
    <w:rsid w:val="00141B90"/>
    <w:rsid w:val="001449B1"/>
    <w:rsid w:val="001846C6"/>
    <w:rsid w:val="001911B9"/>
    <w:rsid w:val="00193805"/>
    <w:rsid w:val="001B1FD1"/>
    <w:rsid w:val="001D1CE7"/>
    <w:rsid w:val="001E7D14"/>
    <w:rsid w:val="00280343"/>
    <w:rsid w:val="002A6652"/>
    <w:rsid w:val="002D0F1B"/>
    <w:rsid w:val="002F7448"/>
    <w:rsid w:val="00364CDD"/>
    <w:rsid w:val="00375B20"/>
    <w:rsid w:val="00382857"/>
    <w:rsid w:val="003876A3"/>
    <w:rsid w:val="00395ABC"/>
    <w:rsid w:val="003A6846"/>
    <w:rsid w:val="003A781F"/>
    <w:rsid w:val="003B1E97"/>
    <w:rsid w:val="00410994"/>
    <w:rsid w:val="00422A43"/>
    <w:rsid w:val="004776D2"/>
    <w:rsid w:val="00484B37"/>
    <w:rsid w:val="00486529"/>
    <w:rsid w:val="004D26B9"/>
    <w:rsid w:val="00504D58"/>
    <w:rsid w:val="0051365A"/>
    <w:rsid w:val="005173A4"/>
    <w:rsid w:val="00532438"/>
    <w:rsid w:val="00567DEC"/>
    <w:rsid w:val="005710AE"/>
    <w:rsid w:val="00572455"/>
    <w:rsid w:val="005C10EB"/>
    <w:rsid w:val="005F1C14"/>
    <w:rsid w:val="006403A5"/>
    <w:rsid w:val="00671CF1"/>
    <w:rsid w:val="00686DFA"/>
    <w:rsid w:val="00694638"/>
    <w:rsid w:val="006A21D8"/>
    <w:rsid w:val="006A671F"/>
    <w:rsid w:val="006D1055"/>
    <w:rsid w:val="006D5354"/>
    <w:rsid w:val="00700A33"/>
    <w:rsid w:val="00780BD6"/>
    <w:rsid w:val="00790E70"/>
    <w:rsid w:val="007A41B6"/>
    <w:rsid w:val="007B57EF"/>
    <w:rsid w:val="007C5C73"/>
    <w:rsid w:val="007F0589"/>
    <w:rsid w:val="00850E54"/>
    <w:rsid w:val="00853A4C"/>
    <w:rsid w:val="00857756"/>
    <w:rsid w:val="008751D9"/>
    <w:rsid w:val="00880648"/>
    <w:rsid w:val="008C2CB7"/>
    <w:rsid w:val="008C2F99"/>
    <w:rsid w:val="008F5D07"/>
    <w:rsid w:val="009124A6"/>
    <w:rsid w:val="009258A9"/>
    <w:rsid w:val="00942201"/>
    <w:rsid w:val="00972382"/>
    <w:rsid w:val="00980C13"/>
    <w:rsid w:val="009A2E76"/>
    <w:rsid w:val="009C68E4"/>
    <w:rsid w:val="00A0301B"/>
    <w:rsid w:val="00A24DAA"/>
    <w:rsid w:val="00A34415"/>
    <w:rsid w:val="00A35405"/>
    <w:rsid w:val="00A649D9"/>
    <w:rsid w:val="00AA137D"/>
    <w:rsid w:val="00AC7516"/>
    <w:rsid w:val="00B15FBC"/>
    <w:rsid w:val="00B20143"/>
    <w:rsid w:val="00B5453D"/>
    <w:rsid w:val="00B55D02"/>
    <w:rsid w:val="00B71097"/>
    <w:rsid w:val="00B7147F"/>
    <w:rsid w:val="00B8302D"/>
    <w:rsid w:val="00B9065E"/>
    <w:rsid w:val="00BA6C7E"/>
    <w:rsid w:val="00BB16CB"/>
    <w:rsid w:val="00BB21BF"/>
    <w:rsid w:val="00BD4E2D"/>
    <w:rsid w:val="00BD6E26"/>
    <w:rsid w:val="00BD7FCA"/>
    <w:rsid w:val="00BE2437"/>
    <w:rsid w:val="00BF5BCC"/>
    <w:rsid w:val="00C100D7"/>
    <w:rsid w:val="00C12352"/>
    <w:rsid w:val="00C12EA0"/>
    <w:rsid w:val="00C35322"/>
    <w:rsid w:val="00C44D08"/>
    <w:rsid w:val="00C503A2"/>
    <w:rsid w:val="00C54E6F"/>
    <w:rsid w:val="00C648C0"/>
    <w:rsid w:val="00CC0490"/>
    <w:rsid w:val="00CE319C"/>
    <w:rsid w:val="00CF08CF"/>
    <w:rsid w:val="00CF6B3C"/>
    <w:rsid w:val="00D515D1"/>
    <w:rsid w:val="00D86853"/>
    <w:rsid w:val="00DA10B4"/>
    <w:rsid w:val="00DB6EE0"/>
    <w:rsid w:val="00E07FB1"/>
    <w:rsid w:val="00E13E11"/>
    <w:rsid w:val="00E61632"/>
    <w:rsid w:val="00E7248C"/>
    <w:rsid w:val="00EA360A"/>
    <w:rsid w:val="00EA5126"/>
    <w:rsid w:val="00EB3EEB"/>
    <w:rsid w:val="00EC6E69"/>
    <w:rsid w:val="00ED1998"/>
    <w:rsid w:val="00ED3BEB"/>
    <w:rsid w:val="00F329E1"/>
    <w:rsid w:val="00FA1AE4"/>
    <w:rsid w:val="00FA7DE4"/>
    <w:rsid w:val="00FD09EC"/>
    <w:rsid w:val="00FE39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5D02"/>
    <w:pPr>
      <w:widowControl w:val="0"/>
      <w:spacing w:after="0" w:line="240" w:lineRule="auto"/>
      <w:ind w:firstLine="460"/>
      <w:jc w:val="both"/>
    </w:pPr>
    <w:rPr>
      <w:rFonts w:ascii="Times New Roman" w:eastAsia="Arial" w:hAnsi="Times New Roman" w:cs="Times New Roman"/>
      <w:sz w:val="28"/>
      <w:szCs w:val="28"/>
      <w:lang w:bidi="ru-RU"/>
    </w:rPr>
  </w:style>
  <w:style w:type="paragraph" w:styleId="1">
    <w:name w:val="heading 1"/>
    <w:basedOn w:val="a"/>
    <w:next w:val="a"/>
    <w:link w:val="10"/>
    <w:qFormat/>
    <w:rsid w:val="00193805"/>
    <w:pPr>
      <w:keepNext/>
      <w:tabs>
        <w:tab w:val="num" w:pos="0"/>
        <w:tab w:val="left" w:pos="2491"/>
      </w:tabs>
      <w:ind w:left="432" w:hanging="432"/>
      <w:jc w:val="center"/>
      <w:outlineLvl w:val="0"/>
    </w:pPr>
    <w:rPr>
      <w:b/>
      <w:iCs/>
    </w:rPr>
  </w:style>
  <w:style w:type="paragraph" w:styleId="3">
    <w:name w:val="heading 3"/>
    <w:basedOn w:val="a"/>
    <w:next w:val="a"/>
    <w:link w:val="30"/>
    <w:qFormat/>
    <w:rsid w:val="00193805"/>
    <w:pPr>
      <w:keepNext/>
      <w:tabs>
        <w:tab w:val="num" w:pos="0"/>
      </w:tabs>
      <w:ind w:left="510" w:firstLine="0"/>
      <w:outlineLvl w:val="2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93805"/>
    <w:rPr>
      <w:rFonts w:ascii="Arial" w:eastAsia="Arial" w:hAnsi="Arial" w:cs="Arial"/>
      <w:b/>
      <w:iCs/>
      <w:sz w:val="28"/>
      <w:szCs w:val="28"/>
      <w:lang w:bidi="ru-RU"/>
    </w:rPr>
  </w:style>
  <w:style w:type="character" w:customStyle="1" w:styleId="30">
    <w:name w:val="Заголовок 3 Знак"/>
    <w:basedOn w:val="a0"/>
    <w:link w:val="3"/>
    <w:rsid w:val="00193805"/>
    <w:rPr>
      <w:rFonts w:ascii="Arial" w:eastAsia="Arial" w:hAnsi="Arial" w:cs="Arial"/>
      <w:sz w:val="28"/>
      <w:szCs w:val="20"/>
      <w:lang w:bidi="ru-RU"/>
    </w:rPr>
  </w:style>
  <w:style w:type="character" w:customStyle="1" w:styleId="WW8Num2z0">
    <w:name w:val="WW8Num2z0"/>
    <w:rsid w:val="00193805"/>
    <w:rPr>
      <w:b w:val="0"/>
      <w:bCs w:val="0"/>
      <w:i w:val="0"/>
      <w:iCs w:val="0"/>
    </w:rPr>
  </w:style>
  <w:style w:type="character" w:customStyle="1" w:styleId="WW8Num3z0">
    <w:name w:val="WW8Num3z0"/>
    <w:rsid w:val="00193805"/>
    <w:rPr>
      <w:rFonts w:ascii="Symbol" w:hAnsi="Symbol" w:cs="Symbol"/>
    </w:rPr>
  </w:style>
  <w:style w:type="character" w:customStyle="1" w:styleId="WW8Num4z0">
    <w:name w:val="WW8Num4z0"/>
    <w:rsid w:val="00193805"/>
    <w:rPr>
      <w:rFonts w:ascii="Times New Roman" w:hAnsi="Times New Roman" w:cs="Times New Roman"/>
      <w:sz w:val="28"/>
      <w:szCs w:val="28"/>
    </w:rPr>
  </w:style>
  <w:style w:type="character" w:customStyle="1" w:styleId="Absatz-Standardschriftart">
    <w:name w:val="Absatz-Standardschriftart"/>
    <w:rsid w:val="00193805"/>
  </w:style>
  <w:style w:type="character" w:customStyle="1" w:styleId="WW-Absatz-Standardschriftart">
    <w:name w:val="WW-Absatz-Standardschriftart"/>
    <w:rsid w:val="00193805"/>
  </w:style>
  <w:style w:type="character" w:customStyle="1" w:styleId="WW-Absatz-Standardschriftart1">
    <w:name w:val="WW-Absatz-Standardschriftart1"/>
    <w:rsid w:val="00193805"/>
  </w:style>
  <w:style w:type="character" w:customStyle="1" w:styleId="WW-Absatz-Standardschriftart11">
    <w:name w:val="WW-Absatz-Standardschriftart11"/>
    <w:rsid w:val="00193805"/>
  </w:style>
  <w:style w:type="character" w:customStyle="1" w:styleId="11">
    <w:name w:val="Основной шрифт абзаца1"/>
    <w:rsid w:val="00193805"/>
  </w:style>
  <w:style w:type="character" w:customStyle="1" w:styleId="WW-Absatz-Standardschriftart111">
    <w:name w:val="WW-Absatz-Standardschriftart111"/>
    <w:rsid w:val="00193805"/>
  </w:style>
  <w:style w:type="character" w:customStyle="1" w:styleId="RTFNum21">
    <w:name w:val="RTF_Num 2 1"/>
    <w:rsid w:val="00193805"/>
  </w:style>
  <w:style w:type="character" w:customStyle="1" w:styleId="RTFNum31">
    <w:name w:val="RTF_Num 3 1"/>
    <w:rsid w:val="00193805"/>
  </w:style>
  <w:style w:type="character" w:customStyle="1" w:styleId="RTFNum32">
    <w:name w:val="RTF_Num 3 2"/>
    <w:rsid w:val="00193805"/>
  </w:style>
  <w:style w:type="character" w:customStyle="1" w:styleId="RTFNum33">
    <w:name w:val="RTF_Num 3 3"/>
    <w:rsid w:val="00193805"/>
  </w:style>
  <w:style w:type="character" w:customStyle="1" w:styleId="RTFNum34">
    <w:name w:val="RTF_Num 3 4"/>
    <w:rsid w:val="00193805"/>
  </w:style>
  <w:style w:type="character" w:customStyle="1" w:styleId="RTFNum35">
    <w:name w:val="RTF_Num 3 5"/>
    <w:rsid w:val="00193805"/>
  </w:style>
  <w:style w:type="character" w:customStyle="1" w:styleId="RTFNum36">
    <w:name w:val="RTF_Num 3 6"/>
    <w:rsid w:val="00193805"/>
  </w:style>
  <w:style w:type="character" w:customStyle="1" w:styleId="RTFNum37">
    <w:name w:val="RTF_Num 3 7"/>
    <w:rsid w:val="00193805"/>
  </w:style>
  <w:style w:type="character" w:customStyle="1" w:styleId="RTFNum38">
    <w:name w:val="RTF_Num 3 8"/>
    <w:rsid w:val="00193805"/>
  </w:style>
  <w:style w:type="character" w:customStyle="1" w:styleId="RTFNum39">
    <w:name w:val="RTF_Num 3 9"/>
    <w:rsid w:val="00193805"/>
  </w:style>
  <w:style w:type="character" w:customStyle="1" w:styleId="RTFNum41">
    <w:name w:val="RTF_Num 4 1"/>
    <w:rsid w:val="00193805"/>
    <w:rPr>
      <w:rFonts w:ascii="Symbol" w:eastAsia="Symbol" w:hAnsi="Symbol" w:cs="Symbol"/>
    </w:rPr>
  </w:style>
  <w:style w:type="character" w:customStyle="1" w:styleId="RTFNum51">
    <w:name w:val="RTF_Num 5 1"/>
    <w:rsid w:val="00193805"/>
    <w:rPr>
      <w:rFonts w:ascii="Symbol" w:eastAsia="Symbol" w:hAnsi="Symbol" w:cs="Symbol"/>
    </w:rPr>
  </w:style>
  <w:style w:type="character" w:customStyle="1" w:styleId="RTFNum61">
    <w:name w:val="RTF_Num 6 1"/>
    <w:rsid w:val="00193805"/>
  </w:style>
  <w:style w:type="character" w:customStyle="1" w:styleId="RTFNum62">
    <w:name w:val="RTF_Num 6 2"/>
    <w:rsid w:val="00193805"/>
  </w:style>
  <w:style w:type="character" w:customStyle="1" w:styleId="RTFNum63">
    <w:name w:val="RTF_Num 6 3"/>
    <w:rsid w:val="00193805"/>
  </w:style>
  <w:style w:type="character" w:customStyle="1" w:styleId="RTFNum64">
    <w:name w:val="RTF_Num 6 4"/>
    <w:rsid w:val="00193805"/>
  </w:style>
  <w:style w:type="character" w:customStyle="1" w:styleId="RTFNum65">
    <w:name w:val="RTF_Num 6 5"/>
    <w:rsid w:val="00193805"/>
  </w:style>
  <w:style w:type="character" w:customStyle="1" w:styleId="RTFNum66">
    <w:name w:val="RTF_Num 6 6"/>
    <w:rsid w:val="00193805"/>
  </w:style>
  <w:style w:type="character" w:customStyle="1" w:styleId="RTFNum67">
    <w:name w:val="RTF_Num 6 7"/>
    <w:rsid w:val="00193805"/>
  </w:style>
  <w:style w:type="character" w:customStyle="1" w:styleId="RTFNum68">
    <w:name w:val="RTF_Num 6 8"/>
    <w:rsid w:val="00193805"/>
  </w:style>
  <w:style w:type="character" w:customStyle="1" w:styleId="RTFNum69">
    <w:name w:val="RTF_Num 6 9"/>
    <w:rsid w:val="00193805"/>
  </w:style>
  <w:style w:type="character" w:customStyle="1" w:styleId="RTFNum71">
    <w:name w:val="RTF_Num 7 1"/>
    <w:rsid w:val="00193805"/>
  </w:style>
  <w:style w:type="character" w:customStyle="1" w:styleId="RTFNum72">
    <w:name w:val="RTF_Num 7 2"/>
    <w:rsid w:val="00193805"/>
  </w:style>
  <w:style w:type="character" w:customStyle="1" w:styleId="RTFNum73">
    <w:name w:val="RTF_Num 7 3"/>
    <w:rsid w:val="00193805"/>
  </w:style>
  <w:style w:type="character" w:customStyle="1" w:styleId="RTFNum74">
    <w:name w:val="RTF_Num 7 4"/>
    <w:rsid w:val="00193805"/>
  </w:style>
  <w:style w:type="character" w:customStyle="1" w:styleId="RTFNum75">
    <w:name w:val="RTF_Num 7 5"/>
    <w:rsid w:val="00193805"/>
  </w:style>
  <w:style w:type="character" w:customStyle="1" w:styleId="RTFNum76">
    <w:name w:val="RTF_Num 7 6"/>
    <w:rsid w:val="00193805"/>
  </w:style>
  <w:style w:type="character" w:customStyle="1" w:styleId="RTFNum77">
    <w:name w:val="RTF_Num 7 7"/>
    <w:rsid w:val="00193805"/>
  </w:style>
  <w:style w:type="character" w:customStyle="1" w:styleId="RTFNum78">
    <w:name w:val="RTF_Num 7 8"/>
    <w:rsid w:val="00193805"/>
  </w:style>
  <w:style w:type="character" w:customStyle="1" w:styleId="RTFNum79">
    <w:name w:val="RTF_Num 7 9"/>
    <w:rsid w:val="00193805"/>
  </w:style>
  <w:style w:type="character" w:customStyle="1" w:styleId="RTFNum81">
    <w:name w:val="RTF_Num 8 1"/>
    <w:rsid w:val="00193805"/>
    <w:rPr>
      <w:rFonts w:ascii="Times New Roman" w:eastAsia="Times New Roman" w:hAnsi="Times New Roman" w:cs="Times New Roman"/>
    </w:rPr>
  </w:style>
  <w:style w:type="character" w:customStyle="1" w:styleId="RTFNum82">
    <w:name w:val="RTF_Num 8 2"/>
    <w:rsid w:val="00193805"/>
    <w:rPr>
      <w:rFonts w:ascii="Courier New" w:eastAsia="Courier New" w:hAnsi="Courier New" w:cs="Courier New"/>
    </w:rPr>
  </w:style>
  <w:style w:type="character" w:customStyle="1" w:styleId="RTFNum83">
    <w:name w:val="RTF_Num 8 3"/>
    <w:rsid w:val="00193805"/>
    <w:rPr>
      <w:rFonts w:ascii="Wingdings" w:eastAsia="Wingdings" w:hAnsi="Wingdings" w:cs="Wingdings"/>
    </w:rPr>
  </w:style>
  <w:style w:type="character" w:customStyle="1" w:styleId="RTFNum84">
    <w:name w:val="RTF_Num 8 4"/>
    <w:rsid w:val="00193805"/>
    <w:rPr>
      <w:rFonts w:ascii="Symbol" w:eastAsia="Symbol" w:hAnsi="Symbol" w:cs="Symbol"/>
    </w:rPr>
  </w:style>
  <w:style w:type="character" w:customStyle="1" w:styleId="RTFNum85">
    <w:name w:val="RTF_Num 8 5"/>
    <w:rsid w:val="00193805"/>
    <w:rPr>
      <w:rFonts w:ascii="Courier New" w:eastAsia="Courier New" w:hAnsi="Courier New" w:cs="Courier New"/>
    </w:rPr>
  </w:style>
  <w:style w:type="character" w:customStyle="1" w:styleId="RTFNum86">
    <w:name w:val="RTF_Num 8 6"/>
    <w:rsid w:val="00193805"/>
    <w:rPr>
      <w:rFonts w:ascii="Wingdings" w:eastAsia="Wingdings" w:hAnsi="Wingdings" w:cs="Wingdings"/>
    </w:rPr>
  </w:style>
  <w:style w:type="character" w:customStyle="1" w:styleId="RTFNum87">
    <w:name w:val="RTF_Num 8 7"/>
    <w:rsid w:val="00193805"/>
    <w:rPr>
      <w:rFonts w:ascii="Symbol" w:eastAsia="Symbol" w:hAnsi="Symbol" w:cs="Symbol"/>
    </w:rPr>
  </w:style>
  <w:style w:type="character" w:customStyle="1" w:styleId="RTFNum88">
    <w:name w:val="RTF_Num 8 8"/>
    <w:rsid w:val="00193805"/>
    <w:rPr>
      <w:rFonts w:ascii="Courier New" w:eastAsia="Courier New" w:hAnsi="Courier New" w:cs="Courier New"/>
    </w:rPr>
  </w:style>
  <w:style w:type="character" w:customStyle="1" w:styleId="RTFNum89">
    <w:name w:val="RTF_Num 8 9"/>
    <w:rsid w:val="00193805"/>
    <w:rPr>
      <w:rFonts w:ascii="Wingdings" w:eastAsia="Wingdings" w:hAnsi="Wingdings" w:cs="Wingdings"/>
    </w:rPr>
  </w:style>
  <w:style w:type="character" w:customStyle="1" w:styleId="RTFNum91">
    <w:name w:val="RTF_Num 9 1"/>
    <w:rsid w:val="00193805"/>
    <w:rPr>
      <w:rFonts w:ascii="Times New Roman" w:eastAsia="Times New Roman" w:hAnsi="Times New Roman" w:cs="Times New Roman"/>
      <w:sz w:val="28"/>
      <w:szCs w:val="28"/>
    </w:rPr>
  </w:style>
  <w:style w:type="character" w:customStyle="1" w:styleId="RTFNum92">
    <w:name w:val="RTF_Num 9 2"/>
    <w:rsid w:val="00193805"/>
  </w:style>
  <w:style w:type="character" w:customStyle="1" w:styleId="RTFNum93">
    <w:name w:val="RTF_Num 9 3"/>
    <w:rsid w:val="00193805"/>
  </w:style>
  <w:style w:type="character" w:customStyle="1" w:styleId="RTFNum94">
    <w:name w:val="RTF_Num 9 4"/>
    <w:rsid w:val="00193805"/>
  </w:style>
  <w:style w:type="character" w:customStyle="1" w:styleId="RTFNum95">
    <w:name w:val="RTF_Num 9 5"/>
    <w:rsid w:val="00193805"/>
  </w:style>
  <w:style w:type="character" w:customStyle="1" w:styleId="RTFNum96">
    <w:name w:val="RTF_Num 9 6"/>
    <w:rsid w:val="00193805"/>
  </w:style>
  <w:style w:type="character" w:customStyle="1" w:styleId="RTFNum97">
    <w:name w:val="RTF_Num 9 7"/>
    <w:rsid w:val="00193805"/>
  </w:style>
  <w:style w:type="character" w:customStyle="1" w:styleId="RTFNum98">
    <w:name w:val="RTF_Num 9 8"/>
    <w:rsid w:val="00193805"/>
  </w:style>
  <w:style w:type="character" w:customStyle="1" w:styleId="RTFNum99">
    <w:name w:val="RTF_Num 9 9"/>
    <w:rsid w:val="00193805"/>
  </w:style>
  <w:style w:type="character" w:customStyle="1" w:styleId="RTFNum101">
    <w:name w:val="RTF_Num 10 1"/>
    <w:rsid w:val="00193805"/>
  </w:style>
  <w:style w:type="character" w:customStyle="1" w:styleId="RTFNum111">
    <w:name w:val="RTF_Num 11 1"/>
    <w:rsid w:val="00193805"/>
    <w:rPr>
      <w:rFonts w:ascii="Wingdings" w:eastAsia="Wingdings" w:hAnsi="Wingdings" w:cs="Wingdings"/>
    </w:rPr>
  </w:style>
  <w:style w:type="character" w:customStyle="1" w:styleId="RTFNum112">
    <w:name w:val="RTF_Num 11 2"/>
    <w:rsid w:val="00193805"/>
    <w:rPr>
      <w:rFonts w:ascii="Courier New" w:eastAsia="Courier New" w:hAnsi="Courier New" w:cs="Courier New"/>
    </w:rPr>
  </w:style>
  <w:style w:type="character" w:customStyle="1" w:styleId="RTFNum113">
    <w:name w:val="RTF_Num 11 3"/>
    <w:rsid w:val="00193805"/>
    <w:rPr>
      <w:rFonts w:ascii="Wingdings" w:eastAsia="Wingdings" w:hAnsi="Wingdings" w:cs="Wingdings"/>
    </w:rPr>
  </w:style>
  <w:style w:type="character" w:customStyle="1" w:styleId="RTFNum114">
    <w:name w:val="RTF_Num 11 4"/>
    <w:rsid w:val="00193805"/>
    <w:rPr>
      <w:rFonts w:ascii="Symbol" w:eastAsia="Symbol" w:hAnsi="Symbol" w:cs="Symbol"/>
    </w:rPr>
  </w:style>
  <w:style w:type="character" w:customStyle="1" w:styleId="RTFNum115">
    <w:name w:val="RTF_Num 11 5"/>
    <w:rsid w:val="00193805"/>
    <w:rPr>
      <w:rFonts w:ascii="Courier New" w:eastAsia="Courier New" w:hAnsi="Courier New" w:cs="Courier New"/>
    </w:rPr>
  </w:style>
  <w:style w:type="character" w:customStyle="1" w:styleId="RTFNum116">
    <w:name w:val="RTF_Num 11 6"/>
    <w:rsid w:val="00193805"/>
    <w:rPr>
      <w:rFonts w:ascii="Wingdings" w:eastAsia="Wingdings" w:hAnsi="Wingdings" w:cs="Wingdings"/>
    </w:rPr>
  </w:style>
  <w:style w:type="character" w:customStyle="1" w:styleId="RTFNum117">
    <w:name w:val="RTF_Num 11 7"/>
    <w:rsid w:val="00193805"/>
    <w:rPr>
      <w:rFonts w:ascii="Symbol" w:eastAsia="Symbol" w:hAnsi="Symbol" w:cs="Symbol"/>
    </w:rPr>
  </w:style>
  <w:style w:type="character" w:customStyle="1" w:styleId="RTFNum118">
    <w:name w:val="RTF_Num 11 8"/>
    <w:rsid w:val="00193805"/>
    <w:rPr>
      <w:rFonts w:ascii="Courier New" w:eastAsia="Courier New" w:hAnsi="Courier New" w:cs="Courier New"/>
    </w:rPr>
  </w:style>
  <w:style w:type="character" w:customStyle="1" w:styleId="RTFNum119">
    <w:name w:val="RTF_Num 11 9"/>
    <w:rsid w:val="00193805"/>
    <w:rPr>
      <w:rFonts w:ascii="Wingdings" w:eastAsia="Wingdings" w:hAnsi="Wingdings" w:cs="Wingdings"/>
    </w:rPr>
  </w:style>
  <w:style w:type="character" w:customStyle="1" w:styleId="RTFNum121">
    <w:name w:val="RTF_Num 12 1"/>
    <w:rsid w:val="00193805"/>
  </w:style>
  <w:style w:type="character" w:customStyle="1" w:styleId="RTFNum122">
    <w:name w:val="RTF_Num 12 2"/>
    <w:rsid w:val="00193805"/>
  </w:style>
  <w:style w:type="character" w:customStyle="1" w:styleId="RTFNum123">
    <w:name w:val="RTF_Num 12 3"/>
    <w:rsid w:val="00193805"/>
  </w:style>
  <w:style w:type="character" w:customStyle="1" w:styleId="RTFNum124">
    <w:name w:val="RTF_Num 12 4"/>
    <w:rsid w:val="00193805"/>
  </w:style>
  <w:style w:type="character" w:customStyle="1" w:styleId="RTFNum125">
    <w:name w:val="RTF_Num 12 5"/>
    <w:rsid w:val="00193805"/>
  </w:style>
  <w:style w:type="character" w:customStyle="1" w:styleId="RTFNum126">
    <w:name w:val="RTF_Num 12 6"/>
    <w:rsid w:val="00193805"/>
  </w:style>
  <w:style w:type="character" w:customStyle="1" w:styleId="RTFNum127">
    <w:name w:val="RTF_Num 12 7"/>
    <w:rsid w:val="00193805"/>
  </w:style>
  <w:style w:type="character" w:customStyle="1" w:styleId="RTFNum128">
    <w:name w:val="RTF_Num 12 8"/>
    <w:rsid w:val="00193805"/>
  </w:style>
  <w:style w:type="character" w:customStyle="1" w:styleId="RTFNum129">
    <w:name w:val="RTF_Num 12 9"/>
    <w:rsid w:val="00193805"/>
  </w:style>
  <w:style w:type="character" w:customStyle="1" w:styleId="RTFNum131">
    <w:name w:val="RTF_Num 13 1"/>
    <w:rsid w:val="00193805"/>
  </w:style>
  <w:style w:type="character" w:customStyle="1" w:styleId="RTFNum141">
    <w:name w:val="RTF_Num 14 1"/>
    <w:rsid w:val="00193805"/>
  </w:style>
  <w:style w:type="character" w:customStyle="1" w:styleId="RTFNum151">
    <w:name w:val="RTF_Num 15 1"/>
    <w:rsid w:val="00193805"/>
  </w:style>
  <w:style w:type="character" w:customStyle="1" w:styleId="RTFNum161">
    <w:name w:val="RTF_Num 16 1"/>
    <w:rsid w:val="00193805"/>
  </w:style>
  <w:style w:type="character" w:customStyle="1" w:styleId="RTFNum171">
    <w:name w:val="RTF_Num 17 1"/>
    <w:rsid w:val="00193805"/>
  </w:style>
  <w:style w:type="character" w:customStyle="1" w:styleId="RTFNum181">
    <w:name w:val="RTF_Num 18 1"/>
    <w:rsid w:val="00193805"/>
    <w:rPr>
      <w:rFonts w:ascii="Symbol" w:eastAsia="Symbol" w:hAnsi="Symbol" w:cs="Symbol"/>
    </w:rPr>
  </w:style>
  <w:style w:type="character" w:customStyle="1" w:styleId="RTFNum191">
    <w:name w:val="RTF_Num 19 1"/>
    <w:rsid w:val="00193805"/>
    <w:rPr>
      <w:rFonts w:ascii="Symbol" w:eastAsia="Symbol" w:hAnsi="Symbol" w:cs="Symbol"/>
    </w:rPr>
  </w:style>
  <w:style w:type="character" w:customStyle="1" w:styleId="RTFNum201">
    <w:name w:val="RTF_Num 20 1"/>
    <w:rsid w:val="00193805"/>
    <w:rPr>
      <w:rFonts w:ascii="Wingdings" w:eastAsia="Wingdings" w:hAnsi="Wingdings" w:cs="Wingdings"/>
    </w:rPr>
  </w:style>
  <w:style w:type="character" w:customStyle="1" w:styleId="RTFNum202">
    <w:name w:val="RTF_Num 20 2"/>
    <w:rsid w:val="00193805"/>
    <w:rPr>
      <w:rFonts w:ascii="Courier New" w:eastAsia="Courier New" w:hAnsi="Courier New" w:cs="Courier New"/>
    </w:rPr>
  </w:style>
  <w:style w:type="character" w:customStyle="1" w:styleId="RTFNum203">
    <w:name w:val="RTF_Num 20 3"/>
    <w:rsid w:val="00193805"/>
    <w:rPr>
      <w:rFonts w:ascii="Wingdings" w:eastAsia="Wingdings" w:hAnsi="Wingdings" w:cs="Wingdings"/>
    </w:rPr>
  </w:style>
  <w:style w:type="character" w:customStyle="1" w:styleId="RTFNum204">
    <w:name w:val="RTF_Num 20 4"/>
    <w:rsid w:val="00193805"/>
    <w:rPr>
      <w:rFonts w:ascii="Symbol" w:eastAsia="Symbol" w:hAnsi="Symbol" w:cs="Symbol"/>
    </w:rPr>
  </w:style>
  <w:style w:type="character" w:customStyle="1" w:styleId="RTFNum205">
    <w:name w:val="RTF_Num 20 5"/>
    <w:rsid w:val="00193805"/>
    <w:rPr>
      <w:rFonts w:ascii="Courier New" w:eastAsia="Courier New" w:hAnsi="Courier New" w:cs="Courier New"/>
    </w:rPr>
  </w:style>
  <w:style w:type="character" w:customStyle="1" w:styleId="RTFNum206">
    <w:name w:val="RTF_Num 20 6"/>
    <w:rsid w:val="00193805"/>
    <w:rPr>
      <w:rFonts w:ascii="Wingdings" w:eastAsia="Wingdings" w:hAnsi="Wingdings" w:cs="Wingdings"/>
    </w:rPr>
  </w:style>
  <w:style w:type="character" w:customStyle="1" w:styleId="RTFNum207">
    <w:name w:val="RTF_Num 20 7"/>
    <w:rsid w:val="00193805"/>
    <w:rPr>
      <w:rFonts w:ascii="Symbol" w:eastAsia="Symbol" w:hAnsi="Symbol" w:cs="Symbol"/>
    </w:rPr>
  </w:style>
  <w:style w:type="character" w:customStyle="1" w:styleId="RTFNum208">
    <w:name w:val="RTF_Num 20 8"/>
    <w:rsid w:val="00193805"/>
    <w:rPr>
      <w:rFonts w:ascii="Courier New" w:eastAsia="Courier New" w:hAnsi="Courier New" w:cs="Courier New"/>
    </w:rPr>
  </w:style>
  <w:style w:type="character" w:customStyle="1" w:styleId="RTFNum209">
    <w:name w:val="RTF_Num 20 9"/>
    <w:rsid w:val="00193805"/>
    <w:rPr>
      <w:rFonts w:ascii="Wingdings" w:eastAsia="Wingdings" w:hAnsi="Wingdings" w:cs="Wingdings"/>
    </w:rPr>
  </w:style>
  <w:style w:type="character" w:customStyle="1" w:styleId="RTFNum211">
    <w:name w:val="RTF_Num 21 1"/>
    <w:rsid w:val="00193805"/>
    <w:rPr>
      <w:rFonts w:ascii="Wingdings" w:eastAsia="Wingdings" w:hAnsi="Wingdings" w:cs="Wingdings"/>
    </w:rPr>
  </w:style>
  <w:style w:type="character" w:customStyle="1" w:styleId="RTFNum221">
    <w:name w:val="RTF_Num 22 1"/>
    <w:rsid w:val="00193805"/>
  </w:style>
  <w:style w:type="character" w:customStyle="1" w:styleId="RTFNum222">
    <w:name w:val="RTF_Num 22 2"/>
    <w:rsid w:val="00193805"/>
  </w:style>
  <w:style w:type="character" w:customStyle="1" w:styleId="RTFNum223">
    <w:name w:val="RTF_Num 22 3"/>
    <w:rsid w:val="00193805"/>
  </w:style>
  <w:style w:type="character" w:customStyle="1" w:styleId="RTFNum224">
    <w:name w:val="RTF_Num 22 4"/>
    <w:rsid w:val="00193805"/>
  </w:style>
  <w:style w:type="character" w:customStyle="1" w:styleId="RTFNum225">
    <w:name w:val="RTF_Num 22 5"/>
    <w:rsid w:val="00193805"/>
  </w:style>
  <w:style w:type="character" w:customStyle="1" w:styleId="RTFNum226">
    <w:name w:val="RTF_Num 22 6"/>
    <w:rsid w:val="00193805"/>
  </w:style>
  <w:style w:type="character" w:customStyle="1" w:styleId="RTFNum227">
    <w:name w:val="RTF_Num 22 7"/>
    <w:rsid w:val="00193805"/>
  </w:style>
  <w:style w:type="character" w:customStyle="1" w:styleId="RTFNum228">
    <w:name w:val="RTF_Num 22 8"/>
    <w:rsid w:val="00193805"/>
  </w:style>
  <w:style w:type="character" w:customStyle="1" w:styleId="RTFNum229">
    <w:name w:val="RTF_Num 22 9"/>
    <w:rsid w:val="00193805"/>
  </w:style>
  <w:style w:type="character" w:customStyle="1" w:styleId="RTFNum231">
    <w:name w:val="RTF_Num 23 1"/>
    <w:rsid w:val="00193805"/>
  </w:style>
  <w:style w:type="character" w:customStyle="1" w:styleId="RTFNum241">
    <w:name w:val="RTF_Num 24 1"/>
    <w:rsid w:val="00193805"/>
  </w:style>
  <w:style w:type="character" w:customStyle="1" w:styleId="RTFNum251">
    <w:name w:val="RTF_Num 25 1"/>
    <w:rsid w:val="00193805"/>
    <w:rPr>
      <w:rFonts w:ascii="Symbol" w:eastAsia="Symbol" w:hAnsi="Symbol" w:cs="Symbol"/>
    </w:rPr>
  </w:style>
  <w:style w:type="character" w:customStyle="1" w:styleId="RTFNum261">
    <w:name w:val="RTF_Num 26 1"/>
    <w:rsid w:val="00193805"/>
  </w:style>
  <w:style w:type="character" w:customStyle="1" w:styleId="RTFNum271">
    <w:name w:val="RTF_Num 27 1"/>
    <w:rsid w:val="00193805"/>
  </w:style>
  <w:style w:type="character" w:customStyle="1" w:styleId="RTFNum281">
    <w:name w:val="RTF_Num 28 1"/>
    <w:rsid w:val="00193805"/>
  </w:style>
  <w:style w:type="character" w:customStyle="1" w:styleId="RTFNum291">
    <w:name w:val="RTF_Num 29 1"/>
    <w:rsid w:val="00193805"/>
    <w:rPr>
      <w:rFonts w:ascii="Symbol" w:eastAsia="Symbol" w:hAnsi="Symbol" w:cs="Symbol"/>
    </w:rPr>
  </w:style>
  <w:style w:type="character" w:customStyle="1" w:styleId="RTFNum301">
    <w:name w:val="RTF_Num 30 1"/>
    <w:rsid w:val="00193805"/>
    <w:rPr>
      <w:rFonts w:ascii="Wingdings" w:eastAsia="Wingdings" w:hAnsi="Wingdings" w:cs="Wingdings"/>
      <w:sz w:val="16"/>
      <w:szCs w:val="16"/>
    </w:rPr>
  </w:style>
  <w:style w:type="character" w:customStyle="1" w:styleId="RTFNum311">
    <w:name w:val="RTF_Num 31 1"/>
    <w:rsid w:val="00193805"/>
    <w:rPr>
      <w:rFonts w:ascii="Symbol" w:eastAsia="Symbol" w:hAnsi="Symbol" w:cs="Symbol"/>
    </w:rPr>
  </w:style>
  <w:style w:type="character" w:customStyle="1" w:styleId="RTFNum321">
    <w:name w:val="RTF_Num 32 1"/>
    <w:rsid w:val="00193805"/>
  </w:style>
  <w:style w:type="character" w:customStyle="1" w:styleId="RTFNum331">
    <w:name w:val="RTF_Num 33 1"/>
    <w:rsid w:val="00193805"/>
    <w:rPr>
      <w:b w:val="0"/>
      <w:bCs w:val="0"/>
      <w:i w:val="0"/>
      <w:iCs w:val="0"/>
      <w:sz w:val="28"/>
      <w:szCs w:val="28"/>
    </w:rPr>
  </w:style>
  <w:style w:type="character" w:customStyle="1" w:styleId="RTFNum332">
    <w:name w:val="RTF_Num 33 2"/>
    <w:rsid w:val="00193805"/>
  </w:style>
  <w:style w:type="character" w:customStyle="1" w:styleId="RTFNum333">
    <w:name w:val="RTF_Num 33 3"/>
    <w:rsid w:val="00193805"/>
  </w:style>
  <w:style w:type="character" w:customStyle="1" w:styleId="RTFNum334">
    <w:name w:val="RTF_Num 33 4"/>
    <w:rsid w:val="00193805"/>
  </w:style>
  <w:style w:type="character" w:customStyle="1" w:styleId="RTFNum335">
    <w:name w:val="RTF_Num 33 5"/>
    <w:rsid w:val="00193805"/>
  </w:style>
  <w:style w:type="character" w:customStyle="1" w:styleId="RTFNum336">
    <w:name w:val="RTF_Num 33 6"/>
    <w:rsid w:val="00193805"/>
  </w:style>
  <w:style w:type="character" w:customStyle="1" w:styleId="RTFNum337">
    <w:name w:val="RTF_Num 33 7"/>
    <w:rsid w:val="00193805"/>
  </w:style>
  <w:style w:type="character" w:customStyle="1" w:styleId="RTFNum338">
    <w:name w:val="RTF_Num 33 8"/>
    <w:rsid w:val="00193805"/>
  </w:style>
  <w:style w:type="character" w:customStyle="1" w:styleId="RTFNum339">
    <w:name w:val="RTF_Num 33 9"/>
    <w:rsid w:val="00193805"/>
  </w:style>
  <w:style w:type="character" w:customStyle="1" w:styleId="RTFNum341">
    <w:name w:val="RTF_Num 34 1"/>
    <w:rsid w:val="00193805"/>
  </w:style>
  <w:style w:type="character" w:customStyle="1" w:styleId="RTFNum342">
    <w:name w:val="RTF_Num 34 2"/>
    <w:rsid w:val="00193805"/>
  </w:style>
  <w:style w:type="character" w:customStyle="1" w:styleId="RTFNum343">
    <w:name w:val="RTF_Num 34 3"/>
    <w:rsid w:val="00193805"/>
  </w:style>
  <w:style w:type="character" w:customStyle="1" w:styleId="RTFNum344">
    <w:name w:val="RTF_Num 34 4"/>
    <w:rsid w:val="00193805"/>
  </w:style>
  <w:style w:type="character" w:customStyle="1" w:styleId="RTFNum345">
    <w:name w:val="RTF_Num 34 5"/>
    <w:rsid w:val="00193805"/>
  </w:style>
  <w:style w:type="character" w:customStyle="1" w:styleId="RTFNum346">
    <w:name w:val="RTF_Num 34 6"/>
    <w:rsid w:val="00193805"/>
  </w:style>
  <w:style w:type="character" w:customStyle="1" w:styleId="RTFNum347">
    <w:name w:val="RTF_Num 34 7"/>
    <w:rsid w:val="00193805"/>
  </w:style>
  <w:style w:type="character" w:customStyle="1" w:styleId="RTFNum348">
    <w:name w:val="RTF_Num 34 8"/>
    <w:rsid w:val="00193805"/>
  </w:style>
  <w:style w:type="character" w:customStyle="1" w:styleId="RTFNum349">
    <w:name w:val="RTF_Num 34 9"/>
    <w:rsid w:val="00193805"/>
  </w:style>
  <w:style w:type="character" w:customStyle="1" w:styleId="RTFNum351">
    <w:name w:val="RTF_Num 35 1"/>
    <w:rsid w:val="00193805"/>
    <w:rPr>
      <w:rFonts w:ascii="Symbol" w:eastAsia="Symbol" w:hAnsi="Symbol" w:cs="Symbol"/>
    </w:rPr>
  </w:style>
  <w:style w:type="character" w:customStyle="1" w:styleId="RTFNum361">
    <w:name w:val="RTF_Num 36 1"/>
    <w:rsid w:val="00193805"/>
    <w:rPr>
      <w:rFonts w:ascii="Symbol" w:eastAsia="Symbol" w:hAnsi="Symbol" w:cs="Symbol"/>
    </w:rPr>
  </w:style>
  <w:style w:type="character" w:customStyle="1" w:styleId="RTFNum371">
    <w:name w:val="RTF_Num 37 1"/>
    <w:rsid w:val="00193805"/>
    <w:rPr>
      <w:rFonts w:ascii="Symbol" w:eastAsia="Symbol" w:hAnsi="Symbol" w:cs="Symbol"/>
    </w:rPr>
  </w:style>
  <w:style w:type="character" w:customStyle="1" w:styleId="RTFNum381">
    <w:name w:val="RTF_Num 38 1"/>
    <w:rsid w:val="00193805"/>
    <w:rPr>
      <w:rFonts w:ascii="Symbol" w:eastAsia="Symbol" w:hAnsi="Symbol" w:cs="Symbol"/>
    </w:rPr>
  </w:style>
  <w:style w:type="character" w:customStyle="1" w:styleId="RTFNum391">
    <w:name w:val="RTF_Num 39 1"/>
    <w:rsid w:val="00193805"/>
  </w:style>
  <w:style w:type="character" w:customStyle="1" w:styleId="RTFNum401">
    <w:name w:val="RTF_Num 40 1"/>
    <w:rsid w:val="00193805"/>
    <w:rPr>
      <w:rFonts w:ascii="Symbol" w:eastAsia="Symbol" w:hAnsi="Symbol" w:cs="Symbol"/>
    </w:rPr>
  </w:style>
  <w:style w:type="character" w:customStyle="1" w:styleId="RTFNum411">
    <w:name w:val="RTF_Num 41 1"/>
    <w:rsid w:val="00193805"/>
  </w:style>
  <w:style w:type="character" w:customStyle="1" w:styleId="RTFNum421">
    <w:name w:val="RTF_Num 42 1"/>
    <w:rsid w:val="00193805"/>
  </w:style>
  <w:style w:type="character" w:customStyle="1" w:styleId="RTFNum431">
    <w:name w:val="RTF_Num 43 1"/>
    <w:rsid w:val="00193805"/>
  </w:style>
  <w:style w:type="character" w:customStyle="1" w:styleId="RTFNum432">
    <w:name w:val="RTF_Num 43 2"/>
    <w:rsid w:val="00193805"/>
  </w:style>
  <w:style w:type="character" w:customStyle="1" w:styleId="RTFNum433">
    <w:name w:val="RTF_Num 43 3"/>
    <w:rsid w:val="00193805"/>
  </w:style>
  <w:style w:type="character" w:customStyle="1" w:styleId="RTFNum434">
    <w:name w:val="RTF_Num 43 4"/>
    <w:rsid w:val="00193805"/>
  </w:style>
  <w:style w:type="character" w:customStyle="1" w:styleId="RTFNum435">
    <w:name w:val="RTF_Num 43 5"/>
    <w:rsid w:val="00193805"/>
  </w:style>
  <w:style w:type="character" w:customStyle="1" w:styleId="RTFNum436">
    <w:name w:val="RTF_Num 43 6"/>
    <w:rsid w:val="00193805"/>
  </w:style>
  <w:style w:type="character" w:customStyle="1" w:styleId="RTFNum437">
    <w:name w:val="RTF_Num 43 7"/>
    <w:rsid w:val="00193805"/>
  </w:style>
  <w:style w:type="character" w:customStyle="1" w:styleId="RTFNum438">
    <w:name w:val="RTF_Num 43 8"/>
    <w:rsid w:val="00193805"/>
  </w:style>
  <w:style w:type="character" w:customStyle="1" w:styleId="RTFNum439">
    <w:name w:val="RTF_Num 43 9"/>
    <w:rsid w:val="00193805"/>
  </w:style>
  <w:style w:type="character" w:customStyle="1" w:styleId="RTFNum441">
    <w:name w:val="RTF_Num 44 1"/>
    <w:rsid w:val="00193805"/>
  </w:style>
  <w:style w:type="character" w:customStyle="1" w:styleId="RTFNum451">
    <w:name w:val="RTF_Num 45 1"/>
    <w:rsid w:val="00193805"/>
  </w:style>
  <w:style w:type="character" w:customStyle="1" w:styleId="RTFNum461">
    <w:name w:val="RTF_Num 46 1"/>
    <w:rsid w:val="00193805"/>
  </w:style>
  <w:style w:type="character" w:customStyle="1" w:styleId="RTFNum462">
    <w:name w:val="RTF_Num 46 2"/>
    <w:rsid w:val="00193805"/>
  </w:style>
  <w:style w:type="character" w:customStyle="1" w:styleId="RTFNum463">
    <w:name w:val="RTF_Num 46 3"/>
    <w:rsid w:val="00193805"/>
  </w:style>
  <w:style w:type="character" w:customStyle="1" w:styleId="RTFNum464">
    <w:name w:val="RTF_Num 46 4"/>
    <w:rsid w:val="00193805"/>
  </w:style>
  <w:style w:type="character" w:customStyle="1" w:styleId="RTFNum465">
    <w:name w:val="RTF_Num 46 5"/>
    <w:rsid w:val="00193805"/>
  </w:style>
  <w:style w:type="character" w:customStyle="1" w:styleId="RTFNum466">
    <w:name w:val="RTF_Num 46 6"/>
    <w:rsid w:val="00193805"/>
  </w:style>
  <w:style w:type="character" w:customStyle="1" w:styleId="RTFNum467">
    <w:name w:val="RTF_Num 46 7"/>
    <w:rsid w:val="00193805"/>
  </w:style>
  <w:style w:type="character" w:customStyle="1" w:styleId="RTFNum468">
    <w:name w:val="RTF_Num 46 8"/>
    <w:rsid w:val="00193805"/>
  </w:style>
  <w:style w:type="character" w:customStyle="1" w:styleId="RTFNum469">
    <w:name w:val="RTF_Num 46 9"/>
    <w:rsid w:val="00193805"/>
  </w:style>
  <w:style w:type="character" w:customStyle="1" w:styleId="RTFNum471">
    <w:name w:val="RTF_Num 47 1"/>
    <w:rsid w:val="00193805"/>
  </w:style>
  <w:style w:type="character" w:customStyle="1" w:styleId="RTFNum472">
    <w:name w:val="RTF_Num 47 2"/>
    <w:rsid w:val="00193805"/>
    <w:rPr>
      <w:rFonts w:ascii="Wingdings" w:eastAsia="Wingdings" w:hAnsi="Wingdings" w:cs="Wingdings"/>
    </w:rPr>
  </w:style>
  <w:style w:type="character" w:customStyle="1" w:styleId="RTFNum473">
    <w:name w:val="RTF_Num 47 3"/>
    <w:rsid w:val="00193805"/>
  </w:style>
  <w:style w:type="character" w:customStyle="1" w:styleId="RTFNum474">
    <w:name w:val="RTF_Num 47 4"/>
    <w:rsid w:val="00193805"/>
  </w:style>
  <w:style w:type="character" w:customStyle="1" w:styleId="RTFNum475">
    <w:name w:val="RTF_Num 47 5"/>
    <w:rsid w:val="00193805"/>
  </w:style>
  <w:style w:type="character" w:customStyle="1" w:styleId="RTFNum476">
    <w:name w:val="RTF_Num 47 6"/>
    <w:rsid w:val="00193805"/>
  </w:style>
  <w:style w:type="character" w:customStyle="1" w:styleId="RTFNum477">
    <w:name w:val="RTF_Num 47 7"/>
    <w:rsid w:val="00193805"/>
  </w:style>
  <w:style w:type="character" w:customStyle="1" w:styleId="RTFNum478">
    <w:name w:val="RTF_Num 47 8"/>
    <w:rsid w:val="00193805"/>
  </w:style>
  <w:style w:type="character" w:customStyle="1" w:styleId="RTFNum479">
    <w:name w:val="RTF_Num 47 9"/>
    <w:rsid w:val="00193805"/>
  </w:style>
  <w:style w:type="character" w:customStyle="1" w:styleId="RTFNum481">
    <w:name w:val="RTF_Num 48 1"/>
    <w:rsid w:val="00193805"/>
  </w:style>
  <w:style w:type="character" w:customStyle="1" w:styleId="RTFNum482">
    <w:name w:val="RTF_Num 48 2"/>
    <w:rsid w:val="00193805"/>
  </w:style>
  <w:style w:type="character" w:customStyle="1" w:styleId="RTFNum483">
    <w:name w:val="RTF_Num 48 3"/>
    <w:rsid w:val="00193805"/>
  </w:style>
  <w:style w:type="character" w:customStyle="1" w:styleId="RTFNum484">
    <w:name w:val="RTF_Num 48 4"/>
    <w:rsid w:val="00193805"/>
  </w:style>
  <w:style w:type="character" w:customStyle="1" w:styleId="RTFNum485">
    <w:name w:val="RTF_Num 48 5"/>
    <w:rsid w:val="00193805"/>
  </w:style>
  <w:style w:type="character" w:customStyle="1" w:styleId="RTFNum486">
    <w:name w:val="RTF_Num 48 6"/>
    <w:rsid w:val="00193805"/>
  </w:style>
  <w:style w:type="character" w:customStyle="1" w:styleId="RTFNum487">
    <w:name w:val="RTF_Num 48 7"/>
    <w:rsid w:val="00193805"/>
  </w:style>
  <w:style w:type="character" w:customStyle="1" w:styleId="RTFNum488">
    <w:name w:val="RTF_Num 48 8"/>
    <w:rsid w:val="00193805"/>
  </w:style>
  <w:style w:type="character" w:customStyle="1" w:styleId="RTFNum489">
    <w:name w:val="RTF_Num 48 9"/>
    <w:rsid w:val="00193805"/>
  </w:style>
  <w:style w:type="character" w:customStyle="1" w:styleId="RTFNum491">
    <w:name w:val="RTF_Num 49 1"/>
    <w:rsid w:val="00193805"/>
  </w:style>
  <w:style w:type="character" w:customStyle="1" w:styleId="RTFNum501">
    <w:name w:val="RTF_Num 50 1"/>
    <w:rsid w:val="00193805"/>
  </w:style>
  <w:style w:type="character" w:customStyle="1" w:styleId="RTFNum502">
    <w:name w:val="RTF_Num 50 2"/>
    <w:rsid w:val="00193805"/>
  </w:style>
  <w:style w:type="character" w:customStyle="1" w:styleId="RTFNum503">
    <w:name w:val="RTF_Num 50 3"/>
    <w:rsid w:val="00193805"/>
  </w:style>
  <w:style w:type="character" w:customStyle="1" w:styleId="RTFNum504">
    <w:name w:val="RTF_Num 50 4"/>
    <w:rsid w:val="00193805"/>
  </w:style>
  <w:style w:type="character" w:customStyle="1" w:styleId="RTFNum505">
    <w:name w:val="RTF_Num 50 5"/>
    <w:rsid w:val="00193805"/>
  </w:style>
  <w:style w:type="character" w:customStyle="1" w:styleId="RTFNum506">
    <w:name w:val="RTF_Num 50 6"/>
    <w:rsid w:val="00193805"/>
  </w:style>
  <w:style w:type="character" w:customStyle="1" w:styleId="RTFNum507">
    <w:name w:val="RTF_Num 50 7"/>
    <w:rsid w:val="00193805"/>
  </w:style>
  <w:style w:type="character" w:customStyle="1" w:styleId="RTFNum508">
    <w:name w:val="RTF_Num 50 8"/>
    <w:rsid w:val="00193805"/>
  </w:style>
  <w:style w:type="character" w:customStyle="1" w:styleId="RTFNum509">
    <w:name w:val="RTF_Num 50 9"/>
    <w:rsid w:val="00193805"/>
  </w:style>
  <w:style w:type="character" w:customStyle="1" w:styleId="RTFNum511">
    <w:name w:val="RTF_Num 51 1"/>
    <w:rsid w:val="00193805"/>
  </w:style>
  <w:style w:type="character" w:customStyle="1" w:styleId="RTFNum521">
    <w:name w:val="RTF_Num 52 1"/>
    <w:rsid w:val="00193805"/>
  </w:style>
  <w:style w:type="character" w:customStyle="1" w:styleId="RTFNum531">
    <w:name w:val="RTF_Num 53 1"/>
    <w:rsid w:val="00193805"/>
  </w:style>
  <w:style w:type="character" w:customStyle="1" w:styleId="RTFNum541">
    <w:name w:val="RTF_Num 54 1"/>
    <w:rsid w:val="00193805"/>
  </w:style>
  <w:style w:type="character" w:customStyle="1" w:styleId="RTFNum542">
    <w:name w:val="RTF_Num 54 2"/>
    <w:rsid w:val="00193805"/>
  </w:style>
  <w:style w:type="character" w:customStyle="1" w:styleId="RTFNum543">
    <w:name w:val="RTF_Num 54 3"/>
    <w:rsid w:val="00193805"/>
  </w:style>
  <w:style w:type="character" w:customStyle="1" w:styleId="RTFNum544">
    <w:name w:val="RTF_Num 54 4"/>
    <w:rsid w:val="00193805"/>
  </w:style>
  <w:style w:type="character" w:customStyle="1" w:styleId="RTFNum545">
    <w:name w:val="RTF_Num 54 5"/>
    <w:rsid w:val="00193805"/>
  </w:style>
  <w:style w:type="character" w:customStyle="1" w:styleId="RTFNum546">
    <w:name w:val="RTF_Num 54 6"/>
    <w:rsid w:val="00193805"/>
  </w:style>
  <w:style w:type="character" w:customStyle="1" w:styleId="RTFNum547">
    <w:name w:val="RTF_Num 54 7"/>
    <w:rsid w:val="00193805"/>
  </w:style>
  <w:style w:type="character" w:customStyle="1" w:styleId="RTFNum548">
    <w:name w:val="RTF_Num 54 8"/>
    <w:rsid w:val="00193805"/>
  </w:style>
  <w:style w:type="character" w:customStyle="1" w:styleId="RTFNum549">
    <w:name w:val="RTF_Num 54 9"/>
    <w:rsid w:val="00193805"/>
  </w:style>
  <w:style w:type="character" w:customStyle="1" w:styleId="RTFNum551">
    <w:name w:val="RTF_Num 55 1"/>
    <w:rsid w:val="00193805"/>
  </w:style>
  <w:style w:type="character" w:customStyle="1" w:styleId="RTFNum561">
    <w:name w:val="RTF_Num 56 1"/>
    <w:rsid w:val="00193805"/>
  </w:style>
  <w:style w:type="character" w:customStyle="1" w:styleId="RTFNum571">
    <w:name w:val="RTF_Num 57 1"/>
    <w:rsid w:val="00193805"/>
  </w:style>
  <w:style w:type="character" w:customStyle="1" w:styleId="RTFNum581">
    <w:name w:val="RTF_Num 58 1"/>
    <w:rsid w:val="00193805"/>
  </w:style>
  <w:style w:type="character" w:customStyle="1" w:styleId="RTFNum591">
    <w:name w:val="RTF_Num 59 1"/>
    <w:rsid w:val="00193805"/>
  </w:style>
  <w:style w:type="character" w:customStyle="1" w:styleId="RTFNum592">
    <w:name w:val="RTF_Num 59 2"/>
    <w:rsid w:val="00193805"/>
  </w:style>
  <w:style w:type="character" w:customStyle="1" w:styleId="RTFNum593">
    <w:name w:val="RTF_Num 59 3"/>
    <w:rsid w:val="00193805"/>
  </w:style>
  <w:style w:type="character" w:customStyle="1" w:styleId="RTFNum594">
    <w:name w:val="RTF_Num 59 4"/>
    <w:rsid w:val="00193805"/>
  </w:style>
  <w:style w:type="character" w:customStyle="1" w:styleId="RTFNum595">
    <w:name w:val="RTF_Num 59 5"/>
    <w:rsid w:val="00193805"/>
  </w:style>
  <w:style w:type="character" w:customStyle="1" w:styleId="RTFNum596">
    <w:name w:val="RTF_Num 59 6"/>
    <w:rsid w:val="00193805"/>
  </w:style>
  <w:style w:type="character" w:customStyle="1" w:styleId="RTFNum597">
    <w:name w:val="RTF_Num 59 7"/>
    <w:rsid w:val="00193805"/>
  </w:style>
  <w:style w:type="character" w:customStyle="1" w:styleId="RTFNum598">
    <w:name w:val="RTF_Num 59 8"/>
    <w:rsid w:val="00193805"/>
  </w:style>
  <w:style w:type="character" w:customStyle="1" w:styleId="RTFNum599">
    <w:name w:val="RTF_Num 59 9"/>
    <w:rsid w:val="00193805"/>
  </w:style>
  <w:style w:type="character" w:customStyle="1" w:styleId="RTFNum601">
    <w:name w:val="RTF_Num 60 1"/>
    <w:rsid w:val="00193805"/>
    <w:rPr>
      <w:rFonts w:ascii="Symbol" w:eastAsia="Symbol" w:hAnsi="Symbol" w:cs="Symbol"/>
    </w:rPr>
  </w:style>
  <w:style w:type="character" w:customStyle="1" w:styleId="RTFNum611">
    <w:name w:val="RTF_Num 61 1"/>
    <w:rsid w:val="00193805"/>
    <w:rPr>
      <w:rFonts w:ascii="Symbol" w:eastAsia="Symbol" w:hAnsi="Symbol" w:cs="Symbol"/>
    </w:rPr>
  </w:style>
  <w:style w:type="character" w:customStyle="1" w:styleId="RTFNum621">
    <w:name w:val="RTF_Num 62 1"/>
    <w:rsid w:val="00193805"/>
  </w:style>
  <w:style w:type="character" w:customStyle="1" w:styleId="RTFNum622">
    <w:name w:val="RTF_Num 62 2"/>
    <w:rsid w:val="00193805"/>
  </w:style>
  <w:style w:type="character" w:customStyle="1" w:styleId="RTFNum623">
    <w:name w:val="RTF_Num 62 3"/>
    <w:rsid w:val="00193805"/>
  </w:style>
  <w:style w:type="character" w:customStyle="1" w:styleId="RTFNum624">
    <w:name w:val="RTF_Num 62 4"/>
    <w:rsid w:val="00193805"/>
  </w:style>
  <w:style w:type="character" w:customStyle="1" w:styleId="RTFNum625">
    <w:name w:val="RTF_Num 62 5"/>
    <w:rsid w:val="00193805"/>
  </w:style>
  <w:style w:type="character" w:customStyle="1" w:styleId="RTFNum626">
    <w:name w:val="RTF_Num 62 6"/>
    <w:rsid w:val="00193805"/>
  </w:style>
  <w:style w:type="character" w:customStyle="1" w:styleId="RTFNum627">
    <w:name w:val="RTF_Num 62 7"/>
    <w:rsid w:val="00193805"/>
  </w:style>
  <w:style w:type="character" w:customStyle="1" w:styleId="RTFNum628">
    <w:name w:val="RTF_Num 62 8"/>
    <w:rsid w:val="00193805"/>
  </w:style>
  <w:style w:type="character" w:customStyle="1" w:styleId="RTFNum629">
    <w:name w:val="RTF_Num 62 9"/>
    <w:rsid w:val="00193805"/>
  </w:style>
  <w:style w:type="character" w:customStyle="1" w:styleId="RTFNum631">
    <w:name w:val="RTF_Num 63 1"/>
    <w:rsid w:val="00193805"/>
    <w:rPr>
      <w:rFonts w:ascii="Symbol" w:eastAsia="Symbol" w:hAnsi="Symbol" w:cs="Symbol"/>
    </w:rPr>
  </w:style>
  <w:style w:type="character" w:customStyle="1" w:styleId="RTFNum641">
    <w:name w:val="RTF_Num 64 1"/>
    <w:rsid w:val="00193805"/>
  </w:style>
  <w:style w:type="character" w:customStyle="1" w:styleId="RTFNum651">
    <w:name w:val="RTF_Num 65 1"/>
    <w:rsid w:val="00193805"/>
    <w:rPr>
      <w:rFonts w:ascii="Symbol" w:eastAsia="Symbol" w:hAnsi="Symbol" w:cs="Symbol"/>
    </w:rPr>
  </w:style>
  <w:style w:type="character" w:customStyle="1" w:styleId="RTFNum661">
    <w:name w:val="RTF_Num 66 1"/>
    <w:rsid w:val="00193805"/>
  </w:style>
  <w:style w:type="character" w:customStyle="1" w:styleId="RTFNum671">
    <w:name w:val="RTF_Num 67 1"/>
    <w:rsid w:val="00193805"/>
  </w:style>
  <w:style w:type="character" w:customStyle="1" w:styleId="RTFNum681">
    <w:name w:val="RTF_Num 68 1"/>
    <w:rsid w:val="00193805"/>
  </w:style>
  <w:style w:type="character" w:customStyle="1" w:styleId="RTFNum691">
    <w:name w:val="RTF_Num 69 1"/>
    <w:rsid w:val="00193805"/>
  </w:style>
  <w:style w:type="character" w:customStyle="1" w:styleId="RTFNum701">
    <w:name w:val="RTF_Num 70 1"/>
    <w:rsid w:val="00193805"/>
  </w:style>
  <w:style w:type="character" w:customStyle="1" w:styleId="RTFNum711">
    <w:name w:val="RTF_Num 71 1"/>
    <w:rsid w:val="00193805"/>
  </w:style>
  <w:style w:type="character" w:customStyle="1" w:styleId="RTFNum712">
    <w:name w:val="RTF_Num 71 2"/>
    <w:rsid w:val="00193805"/>
  </w:style>
  <w:style w:type="character" w:customStyle="1" w:styleId="RTFNum713">
    <w:name w:val="RTF_Num 71 3"/>
    <w:rsid w:val="00193805"/>
  </w:style>
  <w:style w:type="character" w:customStyle="1" w:styleId="RTFNum714">
    <w:name w:val="RTF_Num 71 4"/>
    <w:rsid w:val="00193805"/>
  </w:style>
  <w:style w:type="character" w:customStyle="1" w:styleId="RTFNum715">
    <w:name w:val="RTF_Num 71 5"/>
    <w:rsid w:val="00193805"/>
  </w:style>
  <w:style w:type="character" w:customStyle="1" w:styleId="RTFNum716">
    <w:name w:val="RTF_Num 71 6"/>
    <w:rsid w:val="00193805"/>
  </w:style>
  <w:style w:type="character" w:customStyle="1" w:styleId="RTFNum717">
    <w:name w:val="RTF_Num 71 7"/>
    <w:rsid w:val="00193805"/>
  </w:style>
  <w:style w:type="character" w:customStyle="1" w:styleId="RTFNum718">
    <w:name w:val="RTF_Num 71 8"/>
    <w:rsid w:val="00193805"/>
  </w:style>
  <w:style w:type="character" w:customStyle="1" w:styleId="RTFNum719">
    <w:name w:val="RTF_Num 71 9"/>
    <w:rsid w:val="00193805"/>
  </w:style>
  <w:style w:type="character" w:customStyle="1" w:styleId="RTFNum721">
    <w:name w:val="RTF_Num 72 1"/>
    <w:rsid w:val="00193805"/>
    <w:rPr>
      <w:rFonts w:ascii="Wingdings" w:eastAsia="Wingdings" w:hAnsi="Wingdings" w:cs="Wingdings"/>
    </w:rPr>
  </w:style>
  <w:style w:type="character" w:customStyle="1" w:styleId="RTFNum731">
    <w:name w:val="RTF_Num 73 1"/>
    <w:rsid w:val="00193805"/>
  </w:style>
  <w:style w:type="character" w:customStyle="1" w:styleId="RTFNum741">
    <w:name w:val="RTF_Num 74 1"/>
    <w:rsid w:val="00193805"/>
    <w:rPr>
      <w:rFonts w:ascii="Symbol" w:eastAsia="Symbol" w:hAnsi="Symbol" w:cs="Symbol"/>
    </w:rPr>
  </w:style>
  <w:style w:type="character" w:customStyle="1" w:styleId="RTFNum751">
    <w:name w:val="RTF_Num 75 1"/>
    <w:rsid w:val="00193805"/>
    <w:rPr>
      <w:rFonts w:ascii="Times New Roman" w:eastAsia="Times New Roman" w:hAnsi="Times New Roman" w:cs="Times New Roman"/>
      <w:sz w:val="28"/>
      <w:szCs w:val="28"/>
    </w:rPr>
  </w:style>
  <w:style w:type="character" w:customStyle="1" w:styleId="RTFNum752">
    <w:name w:val="RTF_Num 75 2"/>
    <w:rsid w:val="00193805"/>
  </w:style>
  <w:style w:type="character" w:customStyle="1" w:styleId="RTFNum753">
    <w:name w:val="RTF_Num 75 3"/>
    <w:rsid w:val="00193805"/>
  </w:style>
  <w:style w:type="character" w:customStyle="1" w:styleId="RTFNum754">
    <w:name w:val="RTF_Num 75 4"/>
    <w:rsid w:val="00193805"/>
  </w:style>
  <w:style w:type="character" w:customStyle="1" w:styleId="RTFNum755">
    <w:name w:val="RTF_Num 75 5"/>
    <w:rsid w:val="00193805"/>
  </w:style>
  <w:style w:type="character" w:customStyle="1" w:styleId="RTFNum756">
    <w:name w:val="RTF_Num 75 6"/>
    <w:rsid w:val="00193805"/>
  </w:style>
  <w:style w:type="character" w:customStyle="1" w:styleId="RTFNum757">
    <w:name w:val="RTF_Num 75 7"/>
    <w:rsid w:val="00193805"/>
  </w:style>
  <w:style w:type="character" w:customStyle="1" w:styleId="RTFNum758">
    <w:name w:val="RTF_Num 75 8"/>
    <w:rsid w:val="00193805"/>
  </w:style>
  <w:style w:type="character" w:customStyle="1" w:styleId="RTFNum759">
    <w:name w:val="RTF_Num 75 9"/>
    <w:rsid w:val="00193805"/>
  </w:style>
  <w:style w:type="character" w:customStyle="1" w:styleId="RTFNum761">
    <w:name w:val="RTF_Num 76 1"/>
    <w:rsid w:val="00193805"/>
    <w:rPr>
      <w:rFonts w:ascii="Symbol" w:eastAsia="Symbol" w:hAnsi="Symbol" w:cs="Symbol"/>
    </w:rPr>
  </w:style>
  <w:style w:type="character" w:customStyle="1" w:styleId="RTFNum771">
    <w:name w:val="RTF_Num 77 1"/>
    <w:rsid w:val="00193805"/>
    <w:rPr>
      <w:rFonts w:ascii="Times New Roman" w:eastAsia="Times New Roman" w:hAnsi="Times New Roman" w:cs="Times New Roman"/>
    </w:rPr>
  </w:style>
  <w:style w:type="character" w:customStyle="1" w:styleId="RTFNum772">
    <w:name w:val="RTF_Num 77 2"/>
    <w:rsid w:val="00193805"/>
    <w:rPr>
      <w:rFonts w:ascii="Courier New" w:eastAsia="Courier New" w:hAnsi="Courier New" w:cs="Courier New"/>
    </w:rPr>
  </w:style>
  <w:style w:type="character" w:customStyle="1" w:styleId="RTFNum773">
    <w:name w:val="RTF_Num 77 3"/>
    <w:rsid w:val="00193805"/>
    <w:rPr>
      <w:rFonts w:ascii="Wingdings" w:eastAsia="Wingdings" w:hAnsi="Wingdings" w:cs="Wingdings"/>
    </w:rPr>
  </w:style>
  <w:style w:type="character" w:customStyle="1" w:styleId="RTFNum774">
    <w:name w:val="RTF_Num 77 4"/>
    <w:rsid w:val="00193805"/>
    <w:rPr>
      <w:rFonts w:ascii="Symbol" w:eastAsia="Symbol" w:hAnsi="Symbol" w:cs="Symbol"/>
    </w:rPr>
  </w:style>
  <w:style w:type="character" w:customStyle="1" w:styleId="RTFNum775">
    <w:name w:val="RTF_Num 77 5"/>
    <w:rsid w:val="00193805"/>
    <w:rPr>
      <w:rFonts w:ascii="Courier New" w:eastAsia="Courier New" w:hAnsi="Courier New" w:cs="Courier New"/>
    </w:rPr>
  </w:style>
  <w:style w:type="character" w:customStyle="1" w:styleId="RTFNum776">
    <w:name w:val="RTF_Num 77 6"/>
    <w:rsid w:val="00193805"/>
    <w:rPr>
      <w:rFonts w:ascii="Wingdings" w:eastAsia="Wingdings" w:hAnsi="Wingdings" w:cs="Wingdings"/>
    </w:rPr>
  </w:style>
  <w:style w:type="character" w:customStyle="1" w:styleId="RTFNum777">
    <w:name w:val="RTF_Num 77 7"/>
    <w:rsid w:val="00193805"/>
    <w:rPr>
      <w:rFonts w:ascii="Symbol" w:eastAsia="Symbol" w:hAnsi="Symbol" w:cs="Symbol"/>
    </w:rPr>
  </w:style>
  <w:style w:type="character" w:customStyle="1" w:styleId="RTFNum778">
    <w:name w:val="RTF_Num 77 8"/>
    <w:rsid w:val="00193805"/>
    <w:rPr>
      <w:rFonts w:ascii="Courier New" w:eastAsia="Courier New" w:hAnsi="Courier New" w:cs="Courier New"/>
    </w:rPr>
  </w:style>
  <w:style w:type="character" w:customStyle="1" w:styleId="RTFNum779">
    <w:name w:val="RTF_Num 77 9"/>
    <w:rsid w:val="00193805"/>
    <w:rPr>
      <w:rFonts w:ascii="Wingdings" w:eastAsia="Wingdings" w:hAnsi="Wingdings" w:cs="Wingdings"/>
    </w:rPr>
  </w:style>
  <w:style w:type="character" w:customStyle="1" w:styleId="RTFNum781">
    <w:name w:val="RTF_Num 78 1"/>
    <w:rsid w:val="00193805"/>
  </w:style>
  <w:style w:type="character" w:customStyle="1" w:styleId="RTFNum791">
    <w:name w:val="RTF_Num 79 1"/>
    <w:rsid w:val="00193805"/>
    <w:rPr>
      <w:b/>
      <w:bCs/>
    </w:rPr>
  </w:style>
  <w:style w:type="character" w:customStyle="1" w:styleId="RTFNum801">
    <w:name w:val="RTF_Num 80 1"/>
    <w:rsid w:val="00193805"/>
  </w:style>
  <w:style w:type="character" w:customStyle="1" w:styleId="RTFNum802">
    <w:name w:val="RTF_Num 80 2"/>
    <w:rsid w:val="00193805"/>
  </w:style>
  <w:style w:type="character" w:customStyle="1" w:styleId="RTFNum803">
    <w:name w:val="RTF_Num 80 3"/>
    <w:rsid w:val="00193805"/>
  </w:style>
  <w:style w:type="character" w:customStyle="1" w:styleId="RTFNum804">
    <w:name w:val="RTF_Num 80 4"/>
    <w:rsid w:val="00193805"/>
  </w:style>
  <w:style w:type="character" w:customStyle="1" w:styleId="RTFNum805">
    <w:name w:val="RTF_Num 80 5"/>
    <w:rsid w:val="00193805"/>
  </w:style>
  <w:style w:type="character" w:customStyle="1" w:styleId="RTFNum806">
    <w:name w:val="RTF_Num 80 6"/>
    <w:rsid w:val="00193805"/>
  </w:style>
  <w:style w:type="character" w:customStyle="1" w:styleId="RTFNum807">
    <w:name w:val="RTF_Num 80 7"/>
    <w:rsid w:val="00193805"/>
  </w:style>
  <w:style w:type="character" w:customStyle="1" w:styleId="RTFNum808">
    <w:name w:val="RTF_Num 80 8"/>
    <w:rsid w:val="00193805"/>
  </w:style>
  <w:style w:type="character" w:customStyle="1" w:styleId="RTFNum809">
    <w:name w:val="RTF_Num 80 9"/>
    <w:rsid w:val="00193805"/>
  </w:style>
  <w:style w:type="character" w:customStyle="1" w:styleId="RTFNum811">
    <w:name w:val="RTF_Num 81 1"/>
    <w:rsid w:val="00193805"/>
  </w:style>
  <w:style w:type="character" w:customStyle="1" w:styleId="RTFNum821">
    <w:name w:val="RTF_Num 82 1"/>
    <w:rsid w:val="00193805"/>
    <w:rPr>
      <w:rFonts w:ascii="Times New Roman" w:eastAsia="Times New Roman" w:hAnsi="Times New Roman" w:cs="Times New Roman"/>
      <w:sz w:val="28"/>
      <w:szCs w:val="28"/>
    </w:rPr>
  </w:style>
  <w:style w:type="character" w:customStyle="1" w:styleId="RTFNum822">
    <w:name w:val="RTF_Num 82 2"/>
    <w:rsid w:val="00193805"/>
  </w:style>
  <w:style w:type="character" w:customStyle="1" w:styleId="RTFNum823">
    <w:name w:val="RTF_Num 82 3"/>
    <w:rsid w:val="00193805"/>
  </w:style>
  <w:style w:type="character" w:customStyle="1" w:styleId="RTFNum824">
    <w:name w:val="RTF_Num 82 4"/>
    <w:rsid w:val="00193805"/>
  </w:style>
  <w:style w:type="character" w:customStyle="1" w:styleId="RTFNum825">
    <w:name w:val="RTF_Num 82 5"/>
    <w:rsid w:val="00193805"/>
  </w:style>
  <w:style w:type="character" w:customStyle="1" w:styleId="RTFNum826">
    <w:name w:val="RTF_Num 82 6"/>
    <w:rsid w:val="00193805"/>
  </w:style>
  <w:style w:type="character" w:customStyle="1" w:styleId="RTFNum827">
    <w:name w:val="RTF_Num 82 7"/>
    <w:rsid w:val="00193805"/>
  </w:style>
  <w:style w:type="character" w:customStyle="1" w:styleId="RTFNum828">
    <w:name w:val="RTF_Num 82 8"/>
    <w:rsid w:val="00193805"/>
  </w:style>
  <w:style w:type="character" w:customStyle="1" w:styleId="RTFNum829">
    <w:name w:val="RTF_Num 82 9"/>
    <w:rsid w:val="00193805"/>
  </w:style>
  <w:style w:type="character" w:customStyle="1" w:styleId="RTFNum831">
    <w:name w:val="RTF_Num 83 1"/>
    <w:rsid w:val="00193805"/>
    <w:rPr>
      <w:rFonts w:ascii="Symbol" w:eastAsia="Symbol" w:hAnsi="Symbol" w:cs="Symbol"/>
    </w:rPr>
  </w:style>
  <w:style w:type="character" w:customStyle="1" w:styleId="RTFNum841">
    <w:name w:val="RTF_Num 84 1"/>
    <w:rsid w:val="00193805"/>
  </w:style>
  <w:style w:type="character" w:customStyle="1" w:styleId="RTFNum851">
    <w:name w:val="RTF_Num 85 1"/>
    <w:rsid w:val="00193805"/>
  </w:style>
  <w:style w:type="character" w:customStyle="1" w:styleId="RTFNum852">
    <w:name w:val="RTF_Num 85 2"/>
    <w:rsid w:val="00193805"/>
  </w:style>
  <w:style w:type="character" w:customStyle="1" w:styleId="RTFNum853">
    <w:name w:val="RTF_Num 85 3"/>
    <w:rsid w:val="00193805"/>
  </w:style>
  <w:style w:type="character" w:customStyle="1" w:styleId="RTFNum854">
    <w:name w:val="RTF_Num 85 4"/>
    <w:rsid w:val="00193805"/>
  </w:style>
  <w:style w:type="character" w:customStyle="1" w:styleId="RTFNum855">
    <w:name w:val="RTF_Num 85 5"/>
    <w:rsid w:val="00193805"/>
  </w:style>
  <w:style w:type="character" w:customStyle="1" w:styleId="RTFNum856">
    <w:name w:val="RTF_Num 85 6"/>
    <w:rsid w:val="00193805"/>
  </w:style>
  <w:style w:type="character" w:customStyle="1" w:styleId="RTFNum857">
    <w:name w:val="RTF_Num 85 7"/>
    <w:rsid w:val="00193805"/>
  </w:style>
  <w:style w:type="character" w:customStyle="1" w:styleId="RTFNum858">
    <w:name w:val="RTF_Num 85 8"/>
    <w:rsid w:val="00193805"/>
  </w:style>
  <w:style w:type="character" w:customStyle="1" w:styleId="RTFNum859">
    <w:name w:val="RTF_Num 85 9"/>
    <w:rsid w:val="00193805"/>
  </w:style>
  <w:style w:type="character" w:customStyle="1" w:styleId="RTFNum861">
    <w:name w:val="RTF_Num 86 1"/>
    <w:rsid w:val="00193805"/>
    <w:rPr>
      <w:rFonts w:ascii="Symbol" w:eastAsia="Symbol" w:hAnsi="Symbol" w:cs="Symbol"/>
    </w:rPr>
  </w:style>
  <w:style w:type="character" w:customStyle="1" w:styleId="RTFNum871">
    <w:name w:val="RTF_Num 87 1"/>
    <w:rsid w:val="00193805"/>
    <w:rPr>
      <w:rFonts w:ascii="Symbol" w:eastAsia="Symbol" w:hAnsi="Symbol" w:cs="Symbol"/>
    </w:rPr>
  </w:style>
  <w:style w:type="character" w:customStyle="1" w:styleId="RTFNum881">
    <w:name w:val="RTF_Num 88 1"/>
    <w:rsid w:val="00193805"/>
  </w:style>
  <w:style w:type="character" w:customStyle="1" w:styleId="RTFNum891">
    <w:name w:val="RTF_Num 89 1"/>
    <w:rsid w:val="00193805"/>
    <w:rPr>
      <w:rFonts w:ascii="Symbol" w:eastAsia="Symbol" w:hAnsi="Symbol" w:cs="Symbol"/>
    </w:rPr>
  </w:style>
  <w:style w:type="character" w:customStyle="1" w:styleId="RTFNum901">
    <w:name w:val="RTF_Num 90 1"/>
    <w:rsid w:val="00193805"/>
    <w:rPr>
      <w:rFonts w:ascii="Symbol" w:eastAsia="Symbol" w:hAnsi="Symbol" w:cs="Symbol"/>
    </w:rPr>
  </w:style>
  <w:style w:type="character" w:customStyle="1" w:styleId="RTFNum911">
    <w:name w:val="RTF_Num 91 1"/>
    <w:rsid w:val="00193805"/>
    <w:rPr>
      <w:b w:val="0"/>
      <w:bCs w:val="0"/>
      <w:i w:val="0"/>
      <w:iCs w:val="0"/>
      <w:sz w:val="28"/>
      <w:szCs w:val="28"/>
    </w:rPr>
  </w:style>
  <w:style w:type="character" w:customStyle="1" w:styleId="RTFNum912">
    <w:name w:val="RTF_Num 91 2"/>
    <w:rsid w:val="00193805"/>
  </w:style>
  <w:style w:type="character" w:customStyle="1" w:styleId="RTFNum913">
    <w:name w:val="RTF_Num 91 3"/>
    <w:rsid w:val="00193805"/>
  </w:style>
  <w:style w:type="character" w:customStyle="1" w:styleId="RTFNum914">
    <w:name w:val="RTF_Num 91 4"/>
    <w:rsid w:val="00193805"/>
  </w:style>
  <w:style w:type="character" w:customStyle="1" w:styleId="RTFNum915">
    <w:name w:val="RTF_Num 91 5"/>
    <w:rsid w:val="00193805"/>
  </w:style>
  <w:style w:type="character" w:customStyle="1" w:styleId="RTFNum916">
    <w:name w:val="RTF_Num 91 6"/>
    <w:rsid w:val="00193805"/>
  </w:style>
  <w:style w:type="character" w:customStyle="1" w:styleId="RTFNum917">
    <w:name w:val="RTF_Num 91 7"/>
    <w:rsid w:val="00193805"/>
  </w:style>
  <w:style w:type="character" w:customStyle="1" w:styleId="RTFNum918">
    <w:name w:val="RTF_Num 91 8"/>
    <w:rsid w:val="00193805"/>
  </w:style>
  <w:style w:type="character" w:customStyle="1" w:styleId="RTFNum919">
    <w:name w:val="RTF_Num 91 9"/>
    <w:rsid w:val="00193805"/>
  </w:style>
  <w:style w:type="character" w:customStyle="1" w:styleId="RTFNum921">
    <w:name w:val="RTF_Num 92 1"/>
    <w:rsid w:val="00193805"/>
  </w:style>
  <w:style w:type="character" w:customStyle="1" w:styleId="RTFNum922">
    <w:name w:val="RTF_Num 92 2"/>
    <w:rsid w:val="00193805"/>
  </w:style>
  <w:style w:type="character" w:customStyle="1" w:styleId="RTFNum923">
    <w:name w:val="RTF_Num 92 3"/>
    <w:rsid w:val="00193805"/>
  </w:style>
  <w:style w:type="character" w:customStyle="1" w:styleId="RTFNum924">
    <w:name w:val="RTF_Num 92 4"/>
    <w:rsid w:val="00193805"/>
  </w:style>
  <w:style w:type="character" w:customStyle="1" w:styleId="RTFNum925">
    <w:name w:val="RTF_Num 92 5"/>
    <w:rsid w:val="00193805"/>
  </w:style>
  <w:style w:type="character" w:customStyle="1" w:styleId="RTFNum926">
    <w:name w:val="RTF_Num 92 6"/>
    <w:rsid w:val="00193805"/>
  </w:style>
  <w:style w:type="character" w:customStyle="1" w:styleId="RTFNum927">
    <w:name w:val="RTF_Num 92 7"/>
    <w:rsid w:val="00193805"/>
  </w:style>
  <w:style w:type="character" w:customStyle="1" w:styleId="RTFNum928">
    <w:name w:val="RTF_Num 92 8"/>
    <w:rsid w:val="00193805"/>
  </w:style>
  <w:style w:type="character" w:customStyle="1" w:styleId="RTFNum929">
    <w:name w:val="RTF_Num 92 9"/>
    <w:rsid w:val="00193805"/>
  </w:style>
  <w:style w:type="character" w:customStyle="1" w:styleId="RTFNum931">
    <w:name w:val="RTF_Num 93 1"/>
    <w:rsid w:val="00193805"/>
    <w:rPr>
      <w:rFonts w:ascii="Times New Roman" w:eastAsia="Times New Roman" w:hAnsi="Times New Roman" w:cs="Times New Roman"/>
    </w:rPr>
  </w:style>
  <w:style w:type="character" w:customStyle="1" w:styleId="RTFNum932">
    <w:name w:val="RTF_Num 93 2"/>
    <w:rsid w:val="00193805"/>
    <w:rPr>
      <w:rFonts w:ascii="Courier New" w:eastAsia="Courier New" w:hAnsi="Courier New" w:cs="Courier New"/>
    </w:rPr>
  </w:style>
  <w:style w:type="character" w:customStyle="1" w:styleId="RTFNum933">
    <w:name w:val="RTF_Num 93 3"/>
    <w:rsid w:val="00193805"/>
    <w:rPr>
      <w:rFonts w:ascii="Wingdings" w:eastAsia="Wingdings" w:hAnsi="Wingdings" w:cs="Wingdings"/>
    </w:rPr>
  </w:style>
  <w:style w:type="character" w:customStyle="1" w:styleId="RTFNum934">
    <w:name w:val="RTF_Num 93 4"/>
    <w:rsid w:val="00193805"/>
    <w:rPr>
      <w:rFonts w:ascii="Symbol" w:eastAsia="Symbol" w:hAnsi="Symbol" w:cs="Symbol"/>
    </w:rPr>
  </w:style>
  <w:style w:type="character" w:customStyle="1" w:styleId="RTFNum935">
    <w:name w:val="RTF_Num 93 5"/>
    <w:rsid w:val="00193805"/>
    <w:rPr>
      <w:rFonts w:ascii="Courier New" w:eastAsia="Courier New" w:hAnsi="Courier New" w:cs="Courier New"/>
    </w:rPr>
  </w:style>
  <w:style w:type="character" w:customStyle="1" w:styleId="RTFNum936">
    <w:name w:val="RTF_Num 93 6"/>
    <w:rsid w:val="00193805"/>
    <w:rPr>
      <w:rFonts w:ascii="Wingdings" w:eastAsia="Wingdings" w:hAnsi="Wingdings" w:cs="Wingdings"/>
    </w:rPr>
  </w:style>
  <w:style w:type="character" w:customStyle="1" w:styleId="RTFNum937">
    <w:name w:val="RTF_Num 93 7"/>
    <w:rsid w:val="00193805"/>
    <w:rPr>
      <w:rFonts w:ascii="Symbol" w:eastAsia="Symbol" w:hAnsi="Symbol" w:cs="Symbol"/>
    </w:rPr>
  </w:style>
  <w:style w:type="character" w:customStyle="1" w:styleId="RTFNum938">
    <w:name w:val="RTF_Num 93 8"/>
    <w:rsid w:val="00193805"/>
    <w:rPr>
      <w:rFonts w:ascii="Courier New" w:eastAsia="Courier New" w:hAnsi="Courier New" w:cs="Courier New"/>
    </w:rPr>
  </w:style>
  <w:style w:type="character" w:customStyle="1" w:styleId="RTFNum939">
    <w:name w:val="RTF_Num 93 9"/>
    <w:rsid w:val="00193805"/>
    <w:rPr>
      <w:rFonts w:ascii="Wingdings" w:eastAsia="Wingdings" w:hAnsi="Wingdings" w:cs="Wingdings"/>
    </w:rPr>
  </w:style>
  <w:style w:type="character" w:customStyle="1" w:styleId="RTFNum941">
    <w:name w:val="RTF_Num 94 1"/>
    <w:rsid w:val="00193805"/>
  </w:style>
  <w:style w:type="character" w:customStyle="1" w:styleId="RTFNum942">
    <w:name w:val="RTF_Num 94 2"/>
    <w:rsid w:val="00193805"/>
  </w:style>
  <w:style w:type="character" w:customStyle="1" w:styleId="RTFNum943">
    <w:name w:val="RTF_Num 94 3"/>
    <w:rsid w:val="00193805"/>
  </w:style>
  <w:style w:type="character" w:customStyle="1" w:styleId="RTFNum944">
    <w:name w:val="RTF_Num 94 4"/>
    <w:rsid w:val="00193805"/>
  </w:style>
  <w:style w:type="character" w:customStyle="1" w:styleId="RTFNum945">
    <w:name w:val="RTF_Num 94 5"/>
    <w:rsid w:val="00193805"/>
  </w:style>
  <w:style w:type="character" w:customStyle="1" w:styleId="RTFNum946">
    <w:name w:val="RTF_Num 94 6"/>
    <w:rsid w:val="00193805"/>
  </w:style>
  <w:style w:type="character" w:customStyle="1" w:styleId="RTFNum947">
    <w:name w:val="RTF_Num 94 7"/>
    <w:rsid w:val="00193805"/>
  </w:style>
  <w:style w:type="character" w:customStyle="1" w:styleId="RTFNum948">
    <w:name w:val="RTF_Num 94 8"/>
    <w:rsid w:val="00193805"/>
  </w:style>
  <w:style w:type="character" w:customStyle="1" w:styleId="RTFNum949">
    <w:name w:val="RTF_Num 94 9"/>
    <w:rsid w:val="00193805"/>
  </w:style>
  <w:style w:type="character" w:customStyle="1" w:styleId="RTFNum951">
    <w:name w:val="RTF_Num 95 1"/>
    <w:rsid w:val="00193805"/>
  </w:style>
  <w:style w:type="character" w:customStyle="1" w:styleId="RTFNum952">
    <w:name w:val="RTF_Num 95 2"/>
    <w:rsid w:val="00193805"/>
  </w:style>
  <w:style w:type="character" w:customStyle="1" w:styleId="RTFNum953">
    <w:name w:val="RTF_Num 95 3"/>
    <w:rsid w:val="00193805"/>
  </w:style>
  <w:style w:type="character" w:customStyle="1" w:styleId="RTFNum954">
    <w:name w:val="RTF_Num 95 4"/>
    <w:rsid w:val="00193805"/>
  </w:style>
  <w:style w:type="character" w:customStyle="1" w:styleId="RTFNum955">
    <w:name w:val="RTF_Num 95 5"/>
    <w:rsid w:val="00193805"/>
  </w:style>
  <w:style w:type="character" w:customStyle="1" w:styleId="RTFNum956">
    <w:name w:val="RTF_Num 95 6"/>
    <w:rsid w:val="00193805"/>
  </w:style>
  <w:style w:type="character" w:customStyle="1" w:styleId="RTFNum957">
    <w:name w:val="RTF_Num 95 7"/>
    <w:rsid w:val="00193805"/>
  </w:style>
  <w:style w:type="character" w:customStyle="1" w:styleId="RTFNum958">
    <w:name w:val="RTF_Num 95 8"/>
    <w:rsid w:val="00193805"/>
  </w:style>
  <w:style w:type="character" w:customStyle="1" w:styleId="RTFNum959">
    <w:name w:val="RTF_Num 95 9"/>
    <w:rsid w:val="00193805"/>
  </w:style>
  <w:style w:type="character" w:customStyle="1" w:styleId="RTFNum961">
    <w:name w:val="RTF_Num 96 1"/>
    <w:rsid w:val="00193805"/>
  </w:style>
  <w:style w:type="character" w:customStyle="1" w:styleId="RTFNum971">
    <w:name w:val="RTF_Num 97 1"/>
    <w:rsid w:val="00193805"/>
  </w:style>
  <w:style w:type="character" w:customStyle="1" w:styleId="RTFNum981">
    <w:name w:val="RTF_Num 98 1"/>
    <w:rsid w:val="00193805"/>
    <w:rPr>
      <w:rFonts w:ascii="Symbol" w:eastAsia="Symbol" w:hAnsi="Symbol" w:cs="Symbol"/>
    </w:rPr>
  </w:style>
  <w:style w:type="character" w:customStyle="1" w:styleId="RTFNum991">
    <w:name w:val="RTF_Num 99 1"/>
    <w:rsid w:val="00193805"/>
  </w:style>
  <w:style w:type="character" w:customStyle="1" w:styleId="RTFNum1001">
    <w:name w:val="RTF_Num 100 1"/>
    <w:rsid w:val="00193805"/>
    <w:rPr>
      <w:b w:val="0"/>
      <w:bCs w:val="0"/>
      <w:i w:val="0"/>
      <w:iCs w:val="0"/>
    </w:rPr>
  </w:style>
  <w:style w:type="character" w:customStyle="1" w:styleId="RTFNum1011">
    <w:name w:val="RTF_Num 101 1"/>
    <w:rsid w:val="00193805"/>
  </w:style>
  <w:style w:type="character" w:customStyle="1" w:styleId="RTFNum1021">
    <w:name w:val="RTF_Num 102 1"/>
    <w:rsid w:val="00193805"/>
  </w:style>
  <w:style w:type="character" w:customStyle="1" w:styleId="RTFNum1031">
    <w:name w:val="RTF_Num 103 1"/>
    <w:rsid w:val="00193805"/>
  </w:style>
  <w:style w:type="character" w:customStyle="1" w:styleId="RTFNum1041">
    <w:name w:val="RTF_Num 104 1"/>
    <w:rsid w:val="00193805"/>
    <w:rPr>
      <w:rFonts w:ascii="Times New Roman" w:eastAsia="Times New Roman" w:hAnsi="Times New Roman" w:cs="Times New Roman"/>
    </w:rPr>
  </w:style>
  <w:style w:type="character" w:customStyle="1" w:styleId="RTFNum1042">
    <w:name w:val="RTF_Num 104 2"/>
    <w:rsid w:val="00193805"/>
    <w:rPr>
      <w:rFonts w:ascii="Courier New" w:eastAsia="Courier New" w:hAnsi="Courier New" w:cs="Courier New"/>
    </w:rPr>
  </w:style>
  <w:style w:type="character" w:customStyle="1" w:styleId="RTFNum1043">
    <w:name w:val="RTF_Num 104 3"/>
    <w:rsid w:val="00193805"/>
    <w:rPr>
      <w:rFonts w:ascii="Wingdings" w:eastAsia="Wingdings" w:hAnsi="Wingdings" w:cs="Wingdings"/>
    </w:rPr>
  </w:style>
  <w:style w:type="character" w:customStyle="1" w:styleId="RTFNum1044">
    <w:name w:val="RTF_Num 104 4"/>
    <w:rsid w:val="00193805"/>
    <w:rPr>
      <w:rFonts w:ascii="Symbol" w:eastAsia="Symbol" w:hAnsi="Symbol" w:cs="Symbol"/>
    </w:rPr>
  </w:style>
  <w:style w:type="character" w:customStyle="1" w:styleId="RTFNum1045">
    <w:name w:val="RTF_Num 104 5"/>
    <w:rsid w:val="00193805"/>
    <w:rPr>
      <w:rFonts w:ascii="Courier New" w:eastAsia="Courier New" w:hAnsi="Courier New" w:cs="Courier New"/>
    </w:rPr>
  </w:style>
  <w:style w:type="character" w:customStyle="1" w:styleId="RTFNum1046">
    <w:name w:val="RTF_Num 104 6"/>
    <w:rsid w:val="00193805"/>
    <w:rPr>
      <w:rFonts w:ascii="Wingdings" w:eastAsia="Wingdings" w:hAnsi="Wingdings" w:cs="Wingdings"/>
    </w:rPr>
  </w:style>
  <w:style w:type="character" w:customStyle="1" w:styleId="RTFNum1047">
    <w:name w:val="RTF_Num 104 7"/>
    <w:rsid w:val="00193805"/>
    <w:rPr>
      <w:rFonts w:ascii="Symbol" w:eastAsia="Symbol" w:hAnsi="Symbol" w:cs="Symbol"/>
    </w:rPr>
  </w:style>
  <w:style w:type="character" w:customStyle="1" w:styleId="RTFNum1048">
    <w:name w:val="RTF_Num 104 8"/>
    <w:rsid w:val="00193805"/>
    <w:rPr>
      <w:rFonts w:ascii="Courier New" w:eastAsia="Courier New" w:hAnsi="Courier New" w:cs="Courier New"/>
    </w:rPr>
  </w:style>
  <w:style w:type="character" w:customStyle="1" w:styleId="RTFNum1049">
    <w:name w:val="RTF_Num 104 9"/>
    <w:rsid w:val="00193805"/>
    <w:rPr>
      <w:rFonts w:ascii="Wingdings" w:eastAsia="Wingdings" w:hAnsi="Wingdings" w:cs="Wingdings"/>
    </w:rPr>
  </w:style>
  <w:style w:type="character" w:customStyle="1" w:styleId="RTFNum1051">
    <w:name w:val="RTF_Num 105 1"/>
    <w:rsid w:val="00193805"/>
  </w:style>
  <w:style w:type="character" w:customStyle="1" w:styleId="RTFNum1061">
    <w:name w:val="RTF_Num 106 1"/>
    <w:rsid w:val="00193805"/>
  </w:style>
  <w:style w:type="character" w:customStyle="1" w:styleId="RTFNum1071">
    <w:name w:val="RTF_Num 107 1"/>
    <w:rsid w:val="00193805"/>
  </w:style>
  <w:style w:type="character" w:customStyle="1" w:styleId="RTFNum1081">
    <w:name w:val="RTF_Num 108 1"/>
    <w:rsid w:val="00193805"/>
  </w:style>
  <w:style w:type="character" w:customStyle="1" w:styleId="RTFNum1091">
    <w:name w:val="RTF_Num 109 1"/>
    <w:rsid w:val="00193805"/>
    <w:rPr>
      <w:rFonts w:ascii="Symbol" w:eastAsia="Symbol" w:hAnsi="Symbol" w:cs="Symbol"/>
    </w:rPr>
  </w:style>
  <w:style w:type="character" w:customStyle="1" w:styleId="RTFNum1101">
    <w:name w:val="RTF_Num 110 1"/>
    <w:rsid w:val="00193805"/>
    <w:rPr>
      <w:rFonts w:ascii="Symbol" w:eastAsia="Symbol" w:hAnsi="Symbol" w:cs="Symbol"/>
    </w:rPr>
  </w:style>
  <w:style w:type="character" w:customStyle="1" w:styleId="RTFNum1111">
    <w:name w:val="RTF_Num 111 1"/>
    <w:rsid w:val="00193805"/>
  </w:style>
  <w:style w:type="character" w:customStyle="1" w:styleId="RTFNum1121">
    <w:name w:val="RTF_Num 112 1"/>
    <w:rsid w:val="00193805"/>
  </w:style>
  <w:style w:type="character" w:customStyle="1" w:styleId="RTFNum1131">
    <w:name w:val="RTF_Num 113 1"/>
    <w:rsid w:val="00193805"/>
  </w:style>
  <w:style w:type="character" w:customStyle="1" w:styleId="RTFNum1132">
    <w:name w:val="RTF_Num 113 2"/>
    <w:rsid w:val="00193805"/>
  </w:style>
  <w:style w:type="character" w:customStyle="1" w:styleId="RTFNum1133">
    <w:name w:val="RTF_Num 113 3"/>
    <w:rsid w:val="00193805"/>
  </w:style>
  <w:style w:type="character" w:customStyle="1" w:styleId="RTFNum1134">
    <w:name w:val="RTF_Num 113 4"/>
    <w:rsid w:val="00193805"/>
  </w:style>
  <w:style w:type="character" w:customStyle="1" w:styleId="RTFNum1135">
    <w:name w:val="RTF_Num 113 5"/>
    <w:rsid w:val="00193805"/>
  </w:style>
  <w:style w:type="character" w:customStyle="1" w:styleId="RTFNum1136">
    <w:name w:val="RTF_Num 113 6"/>
    <w:rsid w:val="00193805"/>
  </w:style>
  <w:style w:type="character" w:customStyle="1" w:styleId="RTFNum1137">
    <w:name w:val="RTF_Num 113 7"/>
    <w:rsid w:val="00193805"/>
  </w:style>
  <w:style w:type="character" w:customStyle="1" w:styleId="RTFNum1138">
    <w:name w:val="RTF_Num 113 8"/>
    <w:rsid w:val="00193805"/>
  </w:style>
  <w:style w:type="character" w:customStyle="1" w:styleId="RTFNum1139">
    <w:name w:val="RTF_Num 113 9"/>
    <w:rsid w:val="00193805"/>
  </w:style>
  <w:style w:type="character" w:customStyle="1" w:styleId="RTFNum1141">
    <w:name w:val="RTF_Num 114 1"/>
    <w:rsid w:val="00193805"/>
  </w:style>
  <w:style w:type="character" w:customStyle="1" w:styleId="RTFNum1142">
    <w:name w:val="RTF_Num 114 2"/>
    <w:rsid w:val="00193805"/>
  </w:style>
  <w:style w:type="character" w:customStyle="1" w:styleId="RTFNum1143">
    <w:name w:val="RTF_Num 114 3"/>
    <w:rsid w:val="00193805"/>
  </w:style>
  <w:style w:type="character" w:customStyle="1" w:styleId="RTFNum1144">
    <w:name w:val="RTF_Num 114 4"/>
    <w:rsid w:val="00193805"/>
  </w:style>
  <w:style w:type="character" w:customStyle="1" w:styleId="RTFNum1145">
    <w:name w:val="RTF_Num 114 5"/>
    <w:rsid w:val="00193805"/>
  </w:style>
  <w:style w:type="character" w:customStyle="1" w:styleId="RTFNum1146">
    <w:name w:val="RTF_Num 114 6"/>
    <w:rsid w:val="00193805"/>
  </w:style>
  <w:style w:type="character" w:customStyle="1" w:styleId="RTFNum1147">
    <w:name w:val="RTF_Num 114 7"/>
    <w:rsid w:val="00193805"/>
  </w:style>
  <w:style w:type="character" w:customStyle="1" w:styleId="RTFNum1148">
    <w:name w:val="RTF_Num 114 8"/>
    <w:rsid w:val="00193805"/>
  </w:style>
  <w:style w:type="character" w:customStyle="1" w:styleId="RTFNum1149">
    <w:name w:val="RTF_Num 114 9"/>
    <w:rsid w:val="00193805"/>
  </w:style>
  <w:style w:type="character" w:customStyle="1" w:styleId="RTFNum1151">
    <w:name w:val="RTF_Num 115 1"/>
    <w:rsid w:val="00193805"/>
    <w:rPr>
      <w:rFonts w:ascii="Symbol" w:eastAsia="Symbol" w:hAnsi="Symbol" w:cs="Symbol"/>
    </w:rPr>
  </w:style>
  <w:style w:type="character" w:customStyle="1" w:styleId="RTFNum1161">
    <w:name w:val="RTF_Num 116 1"/>
    <w:rsid w:val="00193805"/>
  </w:style>
  <w:style w:type="character" w:customStyle="1" w:styleId="RTFNum1171">
    <w:name w:val="RTF_Num 117 1"/>
    <w:rsid w:val="00193805"/>
  </w:style>
  <w:style w:type="character" w:customStyle="1" w:styleId="RTFNum1181">
    <w:name w:val="RTF_Num 118 1"/>
    <w:rsid w:val="00193805"/>
    <w:rPr>
      <w:rFonts w:ascii="Symbol" w:eastAsia="Symbol" w:hAnsi="Symbol" w:cs="Symbol"/>
    </w:rPr>
  </w:style>
  <w:style w:type="character" w:customStyle="1" w:styleId="RTFNum1191">
    <w:name w:val="RTF_Num 119 1"/>
    <w:rsid w:val="00193805"/>
  </w:style>
  <w:style w:type="character" w:customStyle="1" w:styleId="RTFNum1201">
    <w:name w:val="RTF_Num 120 1"/>
    <w:rsid w:val="00193805"/>
    <w:rPr>
      <w:rFonts w:ascii="Wingdings" w:eastAsia="Wingdings" w:hAnsi="Wingdings" w:cs="Wingdings"/>
    </w:rPr>
  </w:style>
  <w:style w:type="character" w:customStyle="1" w:styleId="RTFNum1211">
    <w:name w:val="RTF_Num 121 1"/>
    <w:rsid w:val="00193805"/>
  </w:style>
  <w:style w:type="character" w:customStyle="1" w:styleId="RTFNum1221">
    <w:name w:val="RTF_Num 122 1"/>
    <w:rsid w:val="00193805"/>
  </w:style>
  <w:style w:type="character" w:customStyle="1" w:styleId="RTFNum1231">
    <w:name w:val="RTF_Num 123 1"/>
    <w:rsid w:val="00193805"/>
    <w:rPr>
      <w:rFonts w:ascii="Symbol" w:eastAsia="Symbol" w:hAnsi="Symbol" w:cs="Symbol"/>
    </w:rPr>
  </w:style>
  <w:style w:type="character" w:customStyle="1" w:styleId="RTFNum1232">
    <w:name w:val="RTF_Num 123 2"/>
    <w:rsid w:val="00193805"/>
  </w:style>
  <w:style w:type="character" w:customStyle="1" w:styleId="RTFNum1233">
    <w:name w:val="RTF_Num 123 3"/>
    <w:rsid w:val="00193805"/>
  </w:style>
  <w:style w:type="character" w:customStyle="1" w:styleId="RTFNum1234">
    <w:name w:val="RTF_Num 123 4"/>
    <w:rsid w:val="00193805"/>
  </w:style>
  <w:style w:type="character" w:customStyle="1" w:styleId="RTFNum1235">
    <w:name w:val="RTF_Num 123 5"/>
    <w:rsid w:val="00193805"/>
  </w:style>
  <w:style w:type="character" w:customStyle="1" w:styleId="RTFNum1236">
    <w:name w:val="RTF_Num 123 6"/>
    <w:rsid w:val="00193805"/>
  </w:style>
  <w:style w:type="character" w:customStyle="1" w:styleId="RTFNum1237">
    <w:name w:val="RTF_Num 123 7"/>
    <w:rsid w:val="00193805"/>
  </w:style>
  <w:style w:type="character" w:customStyle="1" w:styleId="RTFNum1238">
    <w:name w:val="RTF_Num 123 8"/>
    <w:rsid w:val="00193805"/>
  </w:style>
  <w:style w:type="character" w:customStyle="1" w:styleId="RTFNum1239">
    <w:name w:val="RTF_Num 123 9"/>
    <w:rsid w:val="00193805"/>
  </w:style>
  <w:style w:type="character" w:customStyle="1" w:styleId="RTFNum1241">
    <w:name w:val="RTF_Num 124 1"/>
    <w:rsid w:val="00193805"/>
  </w:style>
  <w:style w:type="character" w:customStyle="1" w:styleId="2">
    <w:name w:val="Основной шрифт абзаца2"/>
    <w:rsid w:val="00193805"/>
  </w:style>
  <w:style w:type="character" w:customStyle="1" w:styleId="12">
    <w:name w:val="Просмотренная гиперссылка1"/>
    <w:rsid w:val="00193805"/>
    <w:rPr>
      <w:color w:val="800080"/>
      <w:u w:val="single"/>
    </w:rPr>
  </w:style>
  <w:style w:type="character" w:customStyle="1" w:styleId="13">
    <w:name w:val="Номер страницы1"/>
    <w:basedOn w:val="2"/>
    <w:rsid w:val="00193805"/>
  </w:style>
  <w:style w:type="character" w:customStyle="1" w:styleId="WW8Num1z0">
    <w:name w:val="WW8Num1z0"/>
    <w:rsid w:val="00193805"/>
    <w:rPr>
      <w:rFonts w:ascii="Symbol" w:hAnsi="Symbol" w:cs="Symbol"/>
    </w:rPr>
  </w:style>
  <w:style w:type="character" w:customStyle="1" w:styleId="WW8Num1z1">
    <w:name w:val="WW8Num1z1"/>
    <w:rsid w:val="00193805"/>
    <w:rPr>
      <w:rFonts w:ascii="Courier New" w:hAnsi="Courier New" w:cs="Courier New"/>
    </w:rPr>
  </w:style>
  <w:style w:type="character" w:customStyle="1" w:styleId="WW8Num1z2">
    <w:name w:val="WW8Num1z2"/>
    <w:rsid w:val="00193805"/>
    <w:rPr>
      <w:rFonts w:ascii="Wingdings" w:hAnsi="Wingdings" w:cs="Wingdings"/>
    </w:rPr>
  </w:style>
  <w:style w:type="character" w:customStyle="1" w:styleId="a3">
    <w:name w:val="Символ нумерации"/>
    <w:rsid w:val="00193805"/>
    <w:rPr>
      <w:rFonts w:ascii="Times New Roman" w:hAnsi="Times New Roman" w:cs="Times New Roman"/>
      <w:sz w:val="28"/>
      <w:szCs w:val="28"/>
    </w:rPr>
  </w:style>
  <w:style w:type="character" w:customStyle="1" w:styleId="WW8Num14z0">
    <w:name w:val="WW8Num14z0"/>
    <w:rsid w:val="00193805"/>
    <w:rPr>
      <w:rFonts w:ascii="Times New Roman" w:hAnsi="Times New Roman" w:cs="Times New Roman"/>
      <w:sz w:val="20"/>
    </w:rPr>
  </w:style>
  <w:style w:type="character" w:customStyle="1" w:styleId="WW8Num18z0">
    <w:name w:val="WW8Num18z0"/>
    <w:rsid w:val="00193805"/>
    <w:rPr>
      <w:rFonts w:ascii="Times New Roman" w:hAnsi="Times New Roman" w:cs="Times New Roman"/>
      <w:sz w:val="20"/>
    </w:rPr>
  </w:style>
  <w:style w:type="character" w:customStyle="1" w:styleId="WW8Num89z0">
    <w:name w:val="WW8Num89z0"/>
    <w:rsid w:val="00193805"/>
    <w:rPr>
      <w:rFonts w:ascii="Times New Roman" w:hAnsi="Times New Roman" w:cs="Times New Roman"/>
      <w:sz w:val="20"/>
    </w:rPr>
  </w:style>
  <w:style w:type="character" w:customStyle="1" w:styleId="WW8Num84z0">
    <w:name w:val="WW8Num84z0"/>
    <w:rsid w:val="00193805"/>
    <w:rPr>
      <w:rFonts w:ascii="Times New Roman" w:hAnsi="Times New Roman" w:cs="Times New Roman"/>
      <w:sz w:val="20"/>
    </w:rPr>
  </w:style>
  <w:style w:type="paragraph" w:customStyle="1" w:styleId="a4">
    <w:name w:val="Заголовок"/>
    <w:basedOn w:val="a"/>
    <w:next w:val="a5"/>
    <w:rsid w:val="00193805"/>
    <w:pPr>
      <w:keepNext/>
      <w:spacing w:before="240" w:after="120"/>
    </w:pPr>
    <w:rPr>
      <w:rFonts w:eastAsia="Verdana" w:cs="Verdana"/>
    </w:rPr>
  </w:style>
  <w:style w:type="paragraph" w:styleId="a5">
    <w:name w:val="Body Text"/>
    <w:basedOn w:val="a"/>
    <w:link w:val="a6"/>
    <w:rsid w:val="00193805"/>
    <w:pPr>
      <w:spacing w:line="200" w:lineRule="atLeast"/>
      <w:ind w:firstLine="0"/>
    </w:pPr>
  </w:style>
  <w:style w:type="character" w:customStyle="1" w:styleId="a6">
    <w:name w:val="Основной текст Знак"/>
    <w:basedOn w:val="a0"/>
    <w:link w:val="a5"/>
    <w:rsid w:val="00193805"/>
    <w:rPr>
      <w:rFonts w:ascii="Arial" w:eastAsia="Arial" w:hAnsi="Arial" w:cs="Arial"/>
      <w:sz w:val="28"/>
      <w:szCs w:val="28"/>
      <w:lang w:bidi="ru-RU"/>
    </w:rPr>
  </w:style>
  <w:style w:type="paragraph" w:styleId="a7">
    <w:name w:val="List"/>
    <w:basedOn w:val="a5"/>
    <w:rsid w:val="00193805"/>
  </w:style>
  <w:style w:type="paragraph" w:styleId="a8">
    <w:name w:val="caption"/>
    <w:basedOn w:val="a"/>
    <w:qFormat/>
    <w:rsid w:val="0019380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20">
    <w:name w:val="Указатель2"/>
    <w:basedOn w:val="a"/>
    <w:rsid w:val="00193805"/>
    <w:pPr>
      <w:suppressLineNumbers/>
    </w:pPr>
  </w:style>
  <w:style w:type="paragraph" w:customStyle="1" w:styleId="14">
    <w:name w:val="Название1"/>
    <w:basedOn w:val="a"/>
    <w:rsid w:val="00193805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5">
    <w:name w:val="Указатель1"/>
    <w:basedOn w:val="a"/>
    <w:rsid w:val="00193805"/>
    <w:pPr>
      <w:suppressLineNumbers/>
    </w:pPr>
  </w:style>
  <w:style w:type="paragraph" w:customStyle="1" w:styleId="110">
    <w:name w:val="Заголовок 11"/>
    <w:basedOn w:val="a"/>
    <w:next w:val="a"/>
    <w:rsid w:val="00193805"/>
    <w:pPr>
      <w:keepNext/>
      <w:spacing w:line="200" w:lineRule="atLeast"/>
      <w:ind w:firstLine="0"/>
    </w:pPr>
  </w:style>
  <w:style w:type="paragraph" w:customStyle="1" w:styleId="21">
    <w:name w:val="Заголовок 21"/>
    <w:basedOn w:val="a"/>
    <w:next w:val="a"/>
    <w:rsid w:val="00193805"/>
    <w:pPr>
      <w:keepNext/>
      <w:spacing w:line="200" w:lineRule="atLeast"/>
      <w:ind w:firstLine="0"/>
      <w:jc w:val="center"/>
    </w:pPr>
  </w:style>
  <w:style w:type="paragraph" w:customStyle="1" w:styleId="31">
    <w:name w:val="Заголовок 31"/>
    <w:basedOn w:val="a"/>
    <w:next w:val="a"/>
    <w:rsid w:val="00193805"/>
    <w:pPr>
      <w:keepNext/>
      <w:spacing w:line="200" w:lineRule="atLeast"/>
      <w:ind w:firstLine="0"/>
      <w:jc w:val="right"/>
    </w:pPr>
  </w:style>
  <w:style w:type="paragraph" w:customStyle="1" w:styleId="41">
    <w:name w:val="Заголовок 41"/>
    <w:basedOn w:val="a"/>
    <w:next w:val="a"/>
    <w:rsid w:val="00193805"/>
    <w:pPr>
      <w:keepNext/>
      <w:spacing w:line="200" w:lineRule="atLeast"/>
      <w:ind w:firstLine="0"/>
      <w:jc w:val="center"/>
    </w:pPr>
  </w:style>
  <w:style w:type="paragraph" w:customStyle="1" w:styleId="51">
    <w:name w:val="Заголовок 51"/>
    <w:basedOn w:val="a"/>
    <w:next w:val="a"/>
    <w:rsid w:val="00193805"/>
    <w:pPr>
      <w:keepNext/>
      <w:spacing w:line="360" w:lineRule="auto"/>
      <w:ind w:firstLine="0"/>
      <w:jc w:val="center"/>
    </w:pPr>
    <w:rPr>
      <w:b/>
      <w:bCs/>
    </w:rPr>
  </w:style>
  <w:style w:type="paragraph" w:customStyle="1" w:styleId="61">
    <w:name w:val="Заголовок 61"/>
    <w:basedOn w:val="a"/>
    <w:next w:val="a"/>
    <w:rsid w:val="00193805"/>
    <w:pPr>
      <w:keepNext/>
      <w:spacing w:line="200" w:lineRule="atLeast"/>
      <w:ind w:firstLine="0"/>
      <w:jc w:val="center"/>
    </w:pPr>
  </w:style>
  <w:style w:type="paragraph" w:customStyle="1" w:styleId="71">
    <w:name w:val="Заголовок 71"/>
    <w:basedOn w:val="a"/>
    <w:next w:val="a"/>
    <w:rsid w:val="00193805"/>
    <w:pPr>
      <w:keepNext/>
      <w:spacing w:line="200" w:lineRule="atLeast"/>
      <w:ind w:firstLine="0"/>
      <w:jc w:val="center"/>
    </w:pPr>
    <w:rPr>
      <w:sz w:val="24"/>
      <w:szCs w:val="24"/>
    </w:rPr>
  </w:style>
  <w:style w:type="paragraph" w:customStyle="1" w:styleId="81">
    <w:name w:val="Заголовок 81"/>
    <w:basedOn w:val="a"/>
    <w:next w:val="a"/>
    <w:rsid w:val="00193805"/>
    <w:pPr>
      <w:keepNext/>
      <w:spacing w:line="360" w:lineRule="auto"/>
      <w:ind w:left="510" w:firstLine="0"/>
      <w:jc w:val="center"/>
    </w:pPr>
    <w:rPr>
      <w:i/>
      <w:iCs/>
    </w:rPr>
  </w:style>
  <w:style w:type="paragraph" w:customStyle="1" w:styleId="91">
    <w:name w:val="Заголовок 91"/>
    <w:basedOn w:val="a"/>
    <w:next w:val="a"/>
    <w:rsid w:val="00193805"/>
    <w:pPr>
      <w:keepNext/>
      <w:spacing w:line="200" w:lineRule="atLeast"/>
      <w:ind w:left="720" w:firstLine="0"/>
    </w:pPr>
  </w:style>
  <w:style w:type="paragraph" w:customStyle="1" w:styleId="FR2">
    <w:name w:val="FR2"/>
    <w:rsid w:val="00193805"/>
    <w:pPr>
      <w:widowControl w:val="0"/>
      <w:suppressAutoHyphens/>
      <w:spacing w:after="0" w:line="240" w:lineRule="auto"/>
      <w:ind w:left="640"/>
    </w:pPr>
    <w:rPr>
      <w:rFonts w:ascii="Arial" w:eastAsia="Arial" w:hAnsi="Arial" w:cs="Arial"/>
      <w:sz w:val="16"/>
      <w:szCs w:val="16"/>
      <w:lang w:bidi="ru-RU"/>
    </w:rPr>
  </w:style>
  <w:style w:type="paragraph" w:customStyle="1" w:styleId="210">
    <w:name w:val="Основной текст 21"/>
    <w:basedOn w:val="a"/>
    <w:rsid w:val="00193805"/>
    <w:pPr>
      <w:spacing w:line="200" w:lineRule="atLeast"/>
      <w:ind w:firstLine="0"/>
    </w:pPr>
  </w:style>
  <w:style w:type="paragraph" w:customStyle="1" w:styleId="211">
    <w:name w:val="Основной текст с отступом 21"/>
    <w:basedOn w:val="a"/>
    <w:rsid w:val="00193805"/>
    <w:pPr>
      <w:spacing w:line="200" w:lineRule="atLeast"/>
      <w:ind w:firstLine="708"/>
      <w:jc w:val="center"/>
    </w:pPr>
    <w:rPr>
      <w:b/>
      <w:bCs/>
    </w:rPr>
  </w:style>
  <w:style w:type="paragraph" w:customStyle="1" w:styleId="310">
    <w:name w:val="Основной текст с отступом 31"/>
    <w:basedOn w:val="a"/>
    <w:rsid w:val="00193805"/>
    <w:pPr>
      <w:spacing w:line="200" w:lineRule="atLeast"/>
      <w:ind w:firstLine="709"/>
    </w:pPr>
    <w:rPr>
      <w:sz w:val="24"/>
      <w:szCs w:val="24"/>
    </w:rPr>
  </w:style>
  <w:style w:type="paragraph" w:customStyle="1" w:styleId="WW-">
    <w:name w:val="WW-Заголовок"/>
    <w:basedOn w:val="a"/>
    <w:next w:val="a9"/>
    <w:rsid w:val="00193805"/>
    <w:pPr>
      <w:spacing w:line="200" w:lineRule="atLeast"/>
      <w:ind w:firstLine="0"/>
      <w:jc w:val="center"/>
    </w:pPr>
    <w:rPr>
      <w:b/>
      <w:bCs/>
      <w:sz w:val="24"/>
      <w:szCs w:val="24"/>
    </w:rPr>
  </w:style>
  <w:style w:type="paragraph" w:styleId="a9">
    <w:name w:val="Subtitle"/>
    <w:basedOn w:val="a4"/>
    <w:next w:val="a5"/>
    <w:link w:val="aa"/>
    <w:qFormat/>
    <w:rsid w:val="00193805"/>
    <w:pPr>
      <w:jc w:val="center"/>
    </w:pPr>
    <w:rPr>
      <w:i/>
      <w:iCs/>
    </w:rPr>
  </w:style>
  <w:style w:type="character" w:customStyle="1" w:styleId="aa">
    <w:name w:val="Подзаголовок Знак"/>
    <w:basedOn w:val="a0"/>
    <w:link w:val="a9"/>
    <w:rsid w:val="00193805"/>
    <w:rPr>
      <w:rFonts w:ascii="Arial" w:eastAsia="Verdana" w:hAnsi="Arial" w:cs="Verdana"/>
      <w:i/>
      <w:iCs/>
      <w:sz w:val="28"/>
      <w:szCs w:val="28"/>
      <w:lang w:bidi="ru-RU"/>
    </w:rPr>
  </w:style>
  <w:style w:type="paragraph" w:customStyle="1" w:styleId="311">
    <w:name w:val="Основной текст 31"/>
    <w:basedOn w:val="a"/>
    <w:rsid w:val="00193805"/>
    <w:pPr>
      <w:spacing w:line="360" w:lineRule="auto"/>
      <w:ind w:firstLine="0"/>
      <w:jc w:val="center"/>
    </w:pPr>
  </w:style>
  <w:style w:type="paragraph" w:customStyle="1" w:styleId="FR4">
    <w:name w:val="FR4"/>
    <w:rsid w:val="00193805"/>
    <w:pPr>
      <w:widowControl w:val="0"/>
      <w:suppressAutoHyphens/>
      <w:spacing w:after="0" w:line="240" w:lineRule="auto"/>
    </w:pPr>
    <w:rPr>
      <w:rFonts w:ascii="Arial" w:eastAsia="Arial" w:hAnsi="Arial" w:cs="Arial"/>
      <w:sz w:val="16"/>
      <w:szCs w:val="16"/>
      <w:lang w:bidi="ru-RU"/>
    </w:rPr>
  </w:style>
  <w:style w:type="paragraph" w:customStyle="1" w:styleId="FR1">
    <w:name w:val="FR1"/>
    <w:rsid w:val="00193805"/>
    <w:pPr>
      <w:widowControl w:val="0"/>
      <w:suppressAutoHyphens/>
      <w:spacing w:before="60" w:after="0" w:line="240" w:lineRule="auto"/>
      <w:jc w:val="both"/>
    </w:pPr>
    <w:rPr>
      <w:rFonts w:ascii="Arial" w:eastAsia="Arial" w:hAnsi="Arial" w:cs="Arial"/>
      <w:sz w:val="20"/>
      <w:szCs w:val="20"/>
      <w:lang w:bidi="ru-RU"/>
    </w:rPr>
  </w:style>
  <w:style w:type="paragraph" w:customStyle="1" w:styleId="16">
    <w:name w:val="Название объекта1"/>
    <w:basedOn w:val="a"/>
    <w:next w:val="a"/>
    <w:rsid w:val="00193805"/>
    <w:pPr>
      <w:spacing w:before="320" w:line="200" w:lineRule="atLeast"/>
      <w:ind w:firstLine="0"/>
      <w:jc w:val="right"/>
    </w:pPr>
    <w:rPr>
      <w:i/>
      <w:iCs/>
      <w:sz w:val="20"/>
      <w:szCs w:val="20"/>
    </w:rPr>
  </w:style>
  <w:style w:type="paragraph" w:customStyle="1" w:styleId="17">
    <w:name w:val="Текст1"/>
    <w:basedOn w:val="a"/>
    <w:rsid w:val="00193805"/>
    <w:pPr>
      <w:spacing w:line="200" w:lineRule="atLeast"/>
      <w:ind w:firstLine="0"/>
    </w:pPr>
    <w:rPr>
      <w:rFonts w:ascii="Courier New" w:eastAsia="Courier New" w:hAnsi="Courier New" w:cs="Courier New"/>
      <w:sz w:val="20"/>
      <w:szCs w:val="20"/>
    </w:rPr>
  </w:style>
  <w:style w:type="paragraph" w:customStyle="1" w:styleId="18">
    <w:name w:val="Нижний колонтитул1"/>
    <w:basedOn w:val="a"/>
    <w:rsid w:val="00193805"/>
    <w:pPr>
      <w:tabs>
        <w:tab w:val="center" w:pos="4837"/>
        <w:tab w:val="right" w:pos="9515"/>
      </w:tabs>
    </w:pPr>
  </w:style>
  <w:style w:type="paragraph" w:styleId="ab">
    <w:name w:val="footer"/>
    <w:basedOn w:val="a"/>
    <w:link w:val="ac"/>
    <w:rsid w:val="00193805"/>
    <w:pPr>
      <w:suppressLineNumbers/>
      <w:tabs>
        <w:tab w:val="center" w:pos="4735"/>
        <w:tab w:val="right" w:pos="9270"/>
      </w:tabs>
    </w:pPr>
  </w:style>
  <w:style w:type="character" w:customStyle="1" w:styleId="ac">
    <w:name w:val="Нижний колонтитул Знак"/>
    <w:basedOn w:val="a0"/>
    <w:link w:val="ab"/>
    <w:rsid w:val="00193805"/>
    <w:rPr>
      <w:rFonts w:ascii="Arial" w:eastAsia="Arial" w:hAnsi="Arial" w:cs="Arial"/>
      <w:sz w:val="16"/>
      <w:szCs w:val="16"/>
      <w:lang w:bidi="ru-RU"/>
    </w:rPr>
  </w:style>
  <w:style w:type="paragraph" w:customStyle="1" w:styleId="ad">
    <w:name w:val="Содержимое таблицы"/>
    <w:basedOn w:val="a"/>
    <w:rsid w:val="00193805"/>
    <w:pPr>
      <w:suppressLineNumbers/>
    </w:pPr>
  </w:style>
  <w:style w:type="paragraph" w:customStyle="1" w:styleId="ae">
    <w:name w:val="Заголовок таблицы"/>
    <w:basedOn w:val="ad"/>
    <w:rsid w:val="00193805"/>
    <w:pPr>
      <w:jc w:val="center"/>
    </w:pPr>
    <w:rPr>
      <w:b/>
      <w:bCs/>
    </w:rPr>
  </w:style>
  <w:style w:type="paragraph" w:customStyle="1" w:styleId="212">
    <w:name w:val="Основной текст 21"/>
    <w:basedOn w:val="a"/>
    <w:rsid w:val="00193805"/>
    <w:pPr>
      <w:widowControl/>
      <w:spacing w:after="120" w:line="480" w:lineRule="auto"/>
      <w:ind w:firstLine="0"/>
    </w:pPr>
    <w:rPr>
      <w:sz w:val="24"/>
      <w:szCs w:val="24"/>
    </w:rPr>
  </w:style>
  <w:style w:type="paragraph" w:styleId="af">
    <w:name w:val="Body Text Indent"/>
    <w:basedOn w:val="a"/>
    <w:link w:val="af0"/>
    <w:rsid w:val="00193805"/>
    <w:pPr>
      <w:ind w:firstLine="510"/>
    </w:pPr>
  </w:style>
  <w:style w:type="character" w:customStyle="1" w:styleId="af0">
    <w:name w:val="Основной текст с отступом Знак"/>
    <w:basedOn w:val="a0"/>
    <w:link w:val="af"/>
    <w:rsid w:val="00193805"/>
    <w:rPr>
      <w:rFonts w:ascii="Arial" w:eastAsia="Arial" w:hAnsi="Arial" w:cs="Arial"/>
      <w:sz w:val="28"/>
      <w:szCs w:val="28"/>
      <w:lang w:bidi="ru-RU"/>
    </w:rPr>
  </w:style>
  <w:style w:type="paragraph" w:customStyle="1" w:styleId="af1">
    <w:name w:val="Содержимое врезки"/>
    <w:basedOn w:val="a5"/>
    <w:rsid w:val="00193805"/>
  </w:style>
  <w:style w:type="paragraph" w:styleId="af2">
    <w:name w:val="header"/>
    <w:basedOn w:val="a"/>
    <w:link w:val="af3"/>
    <w:rsid w:val="00193805"/>
    <w:pPr>
      <w:suppressLineNumbers/>
      <w:tabs>
        <w:tab w:val="center" w:pos="4819"/>
        <w:tab w:val="right" w:pos="9638"/>
      </w:tabs>
    </w:pPr>
  </w:style>
  <w:style w:type="character" w:customStyle="1" w:styleId="af3">
    <w:name w:val="Верхний колонтитул Знак"/>
    <w:basedOn w:val="a0"/>
    <w:link w:val="af2"/>
    <w:rsid w:val="00193805"/>
    <w:rPr>
      <w:rFonts w:ascii="Arial" w:eastAsia="Arial" w:hAnsi="Arial" w:cs="Arial"/>
      <w:sz w:val="16"/>
      <w:szCs w:val="16"/>
      <w:lang w:bidi="ru-RU"/>
    </w:rPr>
  </w:style>
  <w:style w:type="paragraph" w:customStyle="1" w:styleId="19">
    <w:name w:val="Цитата1"/>
    <w:basedOn w:val="a"/>
    <w:rsid w:val="00193805"/>
    <w:pPr>
      <w:tabs>
        <w:tab w:val="left" w:pos="540"/>
      </w:tabs>
      <w:ind w:left="540" w:right="535" w:firstLine="0"/>
    </w:pPr>
    <w:rPr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193805"/>
    <w:rPr>
      <w:rFonts w:ascii="Tahoma" w:hAnsi="Tahoma" w:cs="Tahoma"/>
    </w:rPr>
  </w:style>
  <w:style w:type="character" w:customStyle="1" w:styleId="af5">
    <w:name w:val="Текст выноски Знак"/>
    <w:basedOn w:val="a0"/>
    <w:link w:val="af4"/>
    <w:uiPriority w:val="99"/>
    <w:semiHidden/>
    <w:rsid w:val="00193805"/>
    <w:rPr>
      <w:rFonts w:ascii="Tahoma" w:eastAsia="Arial" w:hAnsi="Tahoma" w:cs="Tahoma"/>
      <w:sz w:val="16"/>
      <w:szCs w:val="16"/>
      <w:lang w:bidi="ru-RU"/>
    </w:rPr>
  </w:style>
  <w:style w:type="character" w:styleId="af6">
    <w:name w:val="Placeholder Text"/>
    <w:basedOn w:val="a0"/>
    <w:uiPriority w:val="99"/>
    <w:semiHidden/>
    <w:rsid w:val="00193805"/>
    <w:rPr>
      <w:color w:val="808080"/>
    </w:rPr>
  </w:style>
  <w:style w:type="paragraph" w:styleId="af7">
    <w:name w:val="List Paragraph"/>
    <w:basedOn w:val="a"/>
    <w:uiPriority w:val="34"/>
    <w:qFormat/>
    <w:rsid w:val="008751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7</Pages>
  <Words>1022</Words>
  <Characters>4958</Characters>
  <Application>Microsoft Office Word</Application>
  <DocSecurity>0</DocSecurity>
  <Lines>619</Lines>
  <Paragraphs>459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</dc:creator>
  <cp:lastModifiedBy>kamil</cp:lastModifiedBy>
  <cp:revision>3</cp:revision>
  <dcterms:created xsi:type="dcterms:W3CDTF">2016-01-03T17:38:00Z</dcterms:created>
  <dcterms:modified xsi:type="dcterms:W3CDTF">2016-01-03T17:42:00Z</dcterms:modified>
</cp:coreProperties>
</file>